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E93" w:rsidRDefault="009E749A" w:rsidP="009E749A">
      <w:pPr>
        <w:tabs>
          <w:tab w:val="left" w:pos="851"/>
        </w:tabs>
        <w:ind w:firstLine="709"/>
        <w:jc w:val="right"/>
        <w:rPr>
          <w:rFonts w:eastAsia="Calibri"/>
          <w:lang w:eastAsia="en-US"/>
        </w:rPr>
      </w:pPr>
      <w:r>
        <w:rPr>
          <w:rFonts w:eastAsia="Calibri"/>
          <w:lang w:eastAsia="en-US"/>
        </w:rPr>
        <w:t>ПРОЕКТ ПОСТАНОВЛЕНИЯ</w:t>
      </w:r>
    </w:p>
    <w:p w:rsidR="009E749A" w:rsidRPr="00A24E93" w:rsidRDefault="009E749A" w:rsidP="009261CB">
      <w:pPr>
        <w:tabs>
          <w:tab w:val="left" w:pos="851"/>
        </w:tabs>
        <w:ind w:firstLine="709"/>
        <w:jc w:val="both"/>
        <w:rPr>
          <w:rFonts w:eastAsia="Calibri"/>
          <w:lang w:eastAsia="en-US"/>
        </w:rPr>
      </w:pPr>
    </w:p>
    <w:p w:rsidR="0031364A" w:rsidRPr="001231E9" w:rsidRDefault="0031364A" w:rsidP="0031364A">
      <w:pPr>
        <w:tabs>
          <w:tab w:val="left" w:pos="5245"/>
          <w:tab w:val="left" w:pos="5670"/>
          <w:tab w:val="left" w:pos="5812"/>
          <w:tab w:val="left" w:pos="6521"/>
        </w:tabs>
        <w:autoSpaceDE w:val="0"/>
        <w:autoSpaceDN w:val="0"/>
        <w:adjustRightInd w:val="0"/>
        <w:ind w:right="5103"/>
        <w:jc w:val="both"/>
        <w:rPr>
          <w:sz w:val="27"/>
          <w:szCs w:val="27"/>
        </w:rPr>
      </w:pPr>
      <w:r w:rsidRPr="001231E9">
        <w:rPr>
          <w:sz w:val="27"/>
          <w:szCs w:val="27"/>
        </w:rPr>
        <w:t>О внесении изменений в приложение к постановлению администрац</w:t>
      </w:r>
      <w:r>
        <w:rPr>
          <w:sz w:val="27"/>
          <w:szCs w:val="27"/>
        </w:rPr>
        <w:t xml:space="preserve">ии района от </w:t>
      </w:r>
      <w:r w:rsidR="00E476A1">
        <w:rPr>
          <w:sz w:val="27"/>
          <w:szCs w:val="27"/>
        </w:rPr>
        <w:t>06.12.2023</w:t>
      </w:r>
      <w:r>
        <w:rPr>
          <w:sz w:val="27"/>
          <w:szCs w:val="27"/>
        </w:rPr>
        <w:t xml:space="preserve"> № </w:t>
      </w:r>
      <w:r w:rsidR="00E476A1">
        <w:rPr>
          <w:sz w:val="27"/>
          <w:szCs w:val="27"/>
        </w:rPr>
        <w:t>1304</w:t>
      </w:r>
      <w:r>
        <w:rPr>
          <w:sz w:val="27"/>
          <w:szCs w:val="27"/>
        </w:rPr>
        <w:t xml:space="preserve"> </w:t>
      </w:r>
      <w:r w:rsidRPr="001231E9">
        <w:rPr>
          <w:sz w:val="27"/>
          <w:szCs w:val="27"/>
        </w:rPr>
        <w:t>«Об утверждении муниципальной программы «Развитие транспортной системы Нижневартовского района»</w:t>
      </w:r>
    </w:p>
    <w:p w:rsidR="0031364A" w:rsidRDefault="0031364A" w:rsidP="0031364A">
      <w:pPr>
        <w:tabs>
          <w:tab w:val="left" w:pos="5245"/>
          <w:tab w:val="left" w:pos="5670"/>
          <w:tab w:val="left" w:pos="5812"/>
          <w:tab w:val="left" w:pos="6521"/>
        </w:tabs>
        <w:autoSpaceDE w:val="0"/>
        <w:autoSpaceDN w:val="0"/>
        <w:adjustRightInd w:val="0"/>
        <w:ind w:right="4961"/>
        <w:jc w:val="both"/>
        <w:rPr>
          <w:sz w:val="27"/>
          <w:szCs w:val="27"/>
        </w:rPr>
      </w:pPr>
    </w:p>
    <w:p w:rsidR="0031364A" w:rsidRDefault="0031364A" w:rsidP="0031364A">
      <w:pPr>
        <w:tabs>
          <w:tab w:val="left" w:pos="5245"/>
          <w:tab w:val="left" w:pos="5670"/>
          <w:tab w:val="left" w:pos="5812"/>
          <w:tab w:val="left" w:pos="6521"/>
        </w:tabs>
        <w:autoSpaceDE w:val="0"/>
        <w:autoSpaceDN w:val="0"/>
        <w:adjustRightInd w:val="0"/>
        <w:ind w:right="4961"/>
        <w:jc w:val="both"/>
        <w:rPr>
          <w:sz w:val="27"/>
          <w:szCs w:val="27"/>
        </w:rPr>
      </w:pPr>
    </w:p>
    <w:p w:rsidR="0031364A" w:rsidRPr="001231E9" w:rsidRDefault="0031364A" w:rsidP="0031364A">
      <w:pPr>
        <w:tabs>
          <w:tab w:val="left" w:pos="5245"/>
          <w:tab w:val="left" w:pos="5670"/>
          <w:tab w:val="left" w:pos="5812"/>
          <w:tab w:val="left" w:pos="6521"/>
        </w:tabs>
        <w:autoSpaceDE w:val="0"/>
        <w:autoSpaceDN w:val="0"/>
        <w:adjustRightInd w:val="0"/>
        <w:ind w:right="4961"/>
        <w:jc w:val="both"/>
        <w:rPr>
          <w:sz w:val="27"/>
          <w:szCs w:val="27"/>
        </w:rPr>
      </w:pPr>
    </w:p>
    <w:p w:rsidR="0031364A" w:rsidRPr="001231E9" w:rsidRDefault="0031364A" w:rsidP="0031364A">
      <w:pPr>
        <w:suppressAutoHyphens/>
        <w:ind w:firstLine="709"/>
        <w:jc w:val="both"/>
        <w:rPr>
          <w:color w:val="000000"/>
          <w:sz w:val="27"/>
          <w:szCs w:val="27"/>
        </w:rPr>
      </w:pPr>
      <w:r w:rsidRPr="00171CCE">
        <w:t xml:space="preserve">В соответствии </w:t>
      </w:r>
      <w:r w:rsidR="00A62A45">
        <w:t xml:space="preserve">со статьей 179 Бюджетного кодекса Российской Федерации, </w:t>
      </w:r>
      <w:r w:rsidR="009E749A" w:rsidRPr="009E749A">
        <w:t xml:space="preserve">решением Думы </w:t>
      </w:r>
      <w:r w:rsidR="009E749A" w:rsidRPr="00067382">
        <w:t xml:space="preserve">района от </w:t>
      </w:r>
      <w:r w:rsidR="00067382">
        <w:t>09</w:t>
      </w:r>
      <w:r w:rsidR="009E749A" w:rsidRPr="00067382">
        <w:t>.0</w:t>
      </w:r>
      <w:r w:rsidR="00067382">
        <w:t>2</w:t>
      </w:r>
      <w:r w:rsidR="009E749A" w:rsidRPr="00067382">
        <w:t xml:space="preserve">.2024 № </w:t>
      </w:r>
      <w:r w:rsidR="00067382">
        <w:t>910</w:t>
      </w:r>
      <w:r w:rsidR="009E749A" w:rsidRPr="00067382">
        <w:t xml:space="preserve"> «О внесении изменений в решение Думы района </w:t>
      </w:r>
      <w:r w:rsidR="00067382" w:rsidRPr="00067382">
        <w:t>от 21</w:t>
      </w:r>
      <w:r w:rsidR="009E749A" w:rsidRPr="00067382">
        <w:t>.12.202</w:t>
      </w:r>
      <w:r w:rsidR="00067382" w:rsidRPr="00067382">
        <w:t>3</w:t>
      </w:r>
      <w:r w:rsidR="009E749A" w:rsidRPr="00067382">
        <w:t xml:space="preserve"> № </w:t>
      </w:r>
      <w:r w:rsidR="00067382" w:rsidRPr="00067382">
        <w:t>894</w:t>
      </w:r>
      <w:r w:rsidR="009E749A" w:rsidRPr="00067382">
        <w:t xml:space="preserve"> «О бюджете Нижневартовского района на 2024 год и плановый период 2025 и 2026 годов», </w:t>
      </w:r>
      <w:r w:rsidR="009E749A" w:rsidRPr="00067382">
        <w:rPr>
          <w:bCs/>
        </w:rPr>
        <w:t>постановлением администрации района от 17.09.2021 № 1663</w:t>
      </w:r>
      <w:r w:rsidR="009E749A" w:rsidRPr="009E749A">
        <w:rPr>
          <w:bCs/>
        </w:rPr>
        <w:t xml:space="preserve"> «О порядке разработки </w:t>
      </w:r>
      <w:r w:rsidR="009E749A">
        <w:rPr>
          <w:bCs/>
        </w:rPr>
        <w:t>и</w:t>
      </w:r>
      <w:r w:rsidR="009E749A" w:rsidRPr="009E749A">
        <w:rPr>
          <w:bCs/>
        </w:rPr>
        <w:t xml:space="preserve"> реализации муниципальных программ Нижневартовского района»,</w:t>
      </w:r>
      <w:r w:rsidR="009E749A">
        <w:rPr>
          <w:bCs/>
        </w:rPr>
        <w:t xml:space="preserve"> </w:t>
      </w:r>
      <w:r w:rsidRPr="00480A2B">
        <w:t>в</w:t>
      </w:r>
      <w:r w:rsidR="009E749A">
        <w:t xml:space="preserve"> </w:t>
      </w:r>
      <w:r w:rsidRPr="00480A2B">
        <w:t>целях у</w:t>
      </w:r>
      <w:r>
        <w:t xml:space="preserve">точнения объемов финансирования </w:t>
      </w:r>
      <w:r w:rsidRPr="00D82F1B">
        <w:t xml:space="preserve">и показателей </w:t>
      </w:r>
      <w:r w:rsidRPr="00480A2B">
        <w:t>муниципальной программы</w:t>
      </w:r>
      <w:r w:rsidRPr="00171CCE">
        <w:t>:</w:t>
      </w:r>
      <w:r w:rsidRPr="001231E9">
        <w:rPr>
          <w:color w:val="000000"/>
          <w:sz w:val="27"/>
          <w:szCs w:val="27"/>
        </w:rPr>
        <w:t xml:space="preserve"> </w:t>
      </w:r>
    </w:p>
    <w:p w:rsidR="0031364A" w:rsidRPr="001231E9" w:rsidRDefault="0031364A" w:rsidP="0031364A">
      <w:pPr>
        <w:suppressAutoHyphens/>
        <w:ind w:firstLine="709"/>
        <w:jc w:val="both"/>
        <w:rPr>
          <w:color w:val="000000" w:themeColor="text1"/>
          <w:sz w:val="27"/>
          <w:szCs w:val="27"/>
        </w:rPr>
      </w:pPr>
    </w:p>
    <w:p w:rsidR="0031364A" w:rsidRPr="009E749A" w:rsidRDefault="0031364A" w:rsidP="0031364A">
      <w:pPr>
        <w:pStyle w:val="Default"/>
        <w:ind w:firstLine="709"/>
        <w:jc w:val="both"/>
        <w:rPr>
          <w:bCs/>
          <w:color w:val="auto"/>
          <w:sz w:val="28"/>
          <w:szCs w:val="28"/>
        </w:rPr>
      </w:pPr>
      <w:r w:rsidRPr="001231E9">
        <w:rPr>
          <w:color w:val="000000" w:themeColor="text1"/>
          <w:sz w:val="27"/>
          <w:szCs w:val="27"/>
        </w:rPr>
        <w:t xml:space="preserve">1. </w:t>
      </w:r>
      <w:r w:rsidRPr="009E749A">
        <w:rPr>
          <w:bCs/>
          <w:color w:val="auto"/>
          <w:sz w:val="28"/>
          <w:szCs w:val="28"/>
        </w:rPr>
        <w:t xml:space="preserve">Внести в приложение к постановлению администрации района </w:t>
      </w:r>
      <w:r w:rsidR="002D227D" w:rsidRPr="009E749A">
        <w:rPr>
          <w:bCs/>
          <w:color w:val="auto"/>
          <w:sz w:val="28"/>
          <w:szCs w:val="28"/>
        </w:rPr>
        <w:t xml:space="preserve">                                  </w:t>
      </w:r>
      <w:r w:rsidRPr="009E749A">
        <w:rPr>
          <w:bCs/>
          <w:color w:val="auto"/>
          <w:sz w:val="28"/>
          <w:szCs w:val="28"/>
        </w:rPr>
        <w:t xml:space="preserve">от </w:t>
      </w:r>
      <w:r w:rsidR="00E476A1">
        <w:rPr>
          <w:bCs/>
          <w:color w:val="auto"/>
          <w:sz w:val="28"/>
          <w:szCs w:val="28"/>
        </w:rPr>
        <w:t>06.12.2023</w:t>
      </w:r>
      <w:r w:rsidRPr="009E749A">
        <w:rPr>
          <w:bCs/>
          <w:color w:val="auto"/>
          <w:sz w:val="28"/>
          <w:szCs w:val="28"/>
        </w:rPr>
        <w:t xml:space="preserve"> № </w:t>
      </w:r>
      <w:r w:rsidR="00E476A1">
        <w:rPr>
          <w:bCs/>
          <w:color w:val="auto"/>
          <w:sz w:val="28"/>
          <w:szCs w:val="28"/>
        </w:rPr>
        <w:t>1304</w:t>
      </w:r>
      <w:r w:rsidRPr="009E749A">
        <w:rPr>
          <w:bCs/>
          <w:color w:val="auto"/>
          <w:sz w:val="28"/>
          <w:szCs w:val="28"/>
        </w:rPr>
        <w:t xml:space="preserve"> «Об утверждении муниципальной программы «Развитие транспортной системы Нижневартовского района» следующие изменения:</w:t>
      </w:r>
    </w:p>
    <w:p w:rsidR="001734F3" w:rsidRDefault="0031364A" w:rsidP="009E749A">
      <w:pPr>
        <w:pStyle w:val="Default"/>
        <w:ind w:firstLine="709"/>
        <w:jc w:val="both"/>
        <w:rPr>
          <w:bCs/>
          <w:color w:val="auto"/>
          <w:sz w:val="28"/>
          <w:szCs w:val="28"/>
        </w:rPr>
      </w:pPr>
      <w:r w:rsidRPr="00693DEB">
        <w:rPr>
          <w:bCs/>
          <w:color w:val="auto"/>
          <w:sz w:val="28"/>
          <w:szCs w:val="28"/>
        </w:rPr>
        <w:t xml:space="preserve">1.1. </w:t>
      </w:r>
      <w:r w:rsidR="00693DEB" w:rsidRPr="00693DEB">
        <w:rPr>
          <w:bCs/>
          <w:color w:val="auto"/>
          <w:sz w:val="28"/>
          <w:szCs w:val="28"/>
        </w:rPr>
        <w:t xml:space="preserve">В </w:t>
      </w:r>
      <w:r w:rsidR="001734F3">
        <w:rPr>
          <w:bCs/>
          <w:color w:val="auto"/>
          <w:sz w:val="28"/>
          <w:szCs w:val="28"/>
        </w:rPr>
        <w:t>разделе 1 «</w:t>
      </w:r>
      <w:r w:rsidR="001734F3" w:rsidRPr="00693DEB">
        <w:rPr>
          <w:bCs/>
          <w:color w:val="auto"/>
          <w:sz w:val="28"/>
          <w:szCs w:val="28"/>
        </w:rPr>
        <w:t>Основные положения</w:t>
      </w:r>
      <w:r w:rsidR="001734F3">
        <w:rPr>
          <w:bCs/>
          <w:color w:val="auto"/>
          <w:sz w:val="28"/>
          <w:szCs w:val="28"/>
        </w:rPr>
        <w:t>»</w:t>
      </w:r>
      <w:r w:rsidR="001734F3" w:rsidRPr="009E749A">
        <w:rPr>
          <w:bCs/>
          <w:color w:val="auto"/>
          <w:sz w:val="28"/>
          <w:szCs w:val="28"/>
        </w:rPr>
        <w:t xml:space="preserve"> Паспорта муниципальной программы</w:t>
      </w:r>
      <w:r w:rsidR="001734F3">
        <w:rPr>
          <w:bCs/>
          <w:color w:val="auto"/>
          <w:sz w:val="28"/>
          <w:szCs w:val="28"/>
        </w:rPr>
        <w:t>:</w:t>
      </w:r>
    </w:p>
    <w:p w:rsidR="001734F3" w:rsidRDefault="001734F3" w:rsidP="009E749A">
      <w:pPr>
        <w:pStyle w:val="Default"/>
        <w:ind w:firstLine="709"/>
        <w:jc w:val="both"/>
        <w:rPr>
          <w:bCs/>
          <w:color w:val="auto"/>
          <w:sz w:val="28"/>
          <w:szCs w:val="28"/>
        </w:rPr>
      </w:pPr>
      <w:r>
        <w:rPr>
          <w:bCs/>
          <w:color w:val="auto"/>
          <w:sz w:val="28"/>
          <w:szCs w:val="28"/>
        </w:rPr>
        <w:t xml:space="preserve">1.1.1. В </w:t>
      </w:r>
      <w:r w:rsidRPr="00693DEB">
        <w:rPr>
          <w:bCs/>
          <w:color w:val="auto"/>
          <w:sz w:val="28"/>
          <w:szCs w:val="28"/>
        </w:rPr>
        <w:t>с</w:t>
      </w:r>
      <w:r w:rsidRPr="009E749A">
        <w:rPr>
          <w:bCs/>
          <w:color w:val="auto"/>
          <w:sz w:val="28"/>
          <w:szCs w:val="28"/>
        </w:rPr>
        <w:t>трок</w:t>
      </w:r>
      <w:r>
        <w:rPr>
          <w:bCs/>
          <w:color w:val="auto"/>
          <w:sz w:val="28"/>
          <w:szCs w:val="28"/>
        </w:rPr>
        <w:t>е</w:t>
      </w:r>
      <w:r w:rsidRPr="009E749A">
        <w:rPr>
          <w:bCs/>
          <w:color w:val="auto"/>
          <w:sz w:val="28"/>
          <w:szCs w:val="28"/>
        </w:rPr>
        <w:t xml:space="preserve"> «</w:t>
      </w:r>
      <w:r w:rsidRPr="001734F3">
        <w:rPr>
          <w:bCs/>
          <w:color w:val="auto"/>
          <w:sz w:val="28"/>
          <w:szCs w:val="28"/>
        </w:rPr>
        <w:t>Куратор муниципальной программы</w:t>
      </w:r>
      <w:r w:rsidRPr="009E749A">
        <w:rPr>
          <w:bCs/>
          <w:color w:val="auto"/>
          <w:sz w:val="28"/>
          <w:szCs w:val="28"/>
        </w:rPr>
        <w:t xml:space="preserve">» </w:t>
      </w:r>
      <w:r>
        <w:rPr>
          <w:bCs/>
          <w:color w:val="auto"/>
          <w:sz w:val="28"/>
          <w:szCs w:val="28"/>
        </w:rPr>
        <w:t>слова «</w:t>
      </w:r>
      <w:r w:rsidRPr="001734F3">
        <w:rPr>
          <w:bCs/>
          <w:color w:val="auto"/>
          <w:sz w:val="28"/>
          <w:szCs w:val="28"/>
        </w:rPr>
        <w:t>заместитель главы района по развитию предпринимательства, агропромышленного комплекса и местной промышленности»</w:t>
      </w:r>
      <w:r>
        <w:rPr>
          <w:bCs/>
          <w:color w:val="auto"/>
          <w:sz w:val="28"/>
          <w:szCs w:val="28"/>
        </w:rPr>
        <w:t xml:space="preserve"> заменить </w:t>
      </w:r>
      <w:r w:rsidRPr="005C63FC">
        <w:rPr>
          <w:bCs/>
          <w:color w:val="auto"/>
          <w:sz w:val="28"/>
          <w:szCs w:val="28"/>
        </w:rPr>
        <w:t>словами «</w:t>
      </w:r>
      <w:r w:rsidR="00A62A45">
        <w:rPr>
          <w:bCs/>
          <w:color w:val="auto"/>
          <w:sz w:val="28"/>
          <w:szCs w:val="28"/>
        </w:rPr>
        <w:t>заместитель</w:t>
      </w:r>
      <w:r w:rsidR="00A62A45" w:rsidRPr="009E749A">
        <w:rPr>
          <w:bCs/>
          <w:color w:val="auto"/>
          <w:sz w:val="28"/>
          <w:szCs w:val="28"/>
        </w:rPr>
        <w:t xml:space="preserve"> главы района по </w:t>
      </w:r>
      <w:r w:rsidR="00A62A45" w:rsidRPr="00864EBE">
        <w:rPr>
          <w:bCs/>
          <w:color w:val="auto"/>
          <w:sz w:val="28"/>
          <w:szCs w:val="28"/>
        </w:rPr>
        <w:t>развитию жилищно-коммунального комплекса, строительства, энергетики, транспорта и связи</w:t>
      </w:r>
      <w:r>
        <w:rPr>
          <w:bCs/>
          <w:color w:val="auto"/>
          <w:sz w:val="28"/>
          <w:szCs w:val="28"/>
        </w:rPr>
        <w:t>»</w:t>
      </w:r>
      <w:r w:rsidRPr="009E749A">
        <w:rPr>
          <w:bCs/>
          <w:color w:val="auto"/>
          <w:sz w:val="28"/>
          <w:szCs w:val="28"/>
        </w:rPr>
        <w:t>.</w:t>
      </w:r>
    </w:p>
    <w:p w:rsidR="0031364A" w:rsidRPr="009E749A" w:rsidRDefault="001734F3" w:rsidP="009E749A">
      <w:pPr>
        <w:pStyle w:val="Default"/>
        <w:ind w:firstLine="709"/>
        <w:jc w:val="both"/>
        <w:rPr>
          <w:bCs/>
          <w:color w:val="auto"/>
          <w:sz w:val="28"/>
          <w:szCs w:val="28"/>
        </w:rPr>
      </w:pPr>
      <w:r>
        <w:rPr>
          <w:bCs/>
          <w:color w:val="auto"/>
          <w:sz w:val="28"/>
          <w:szCs w:val="28"/>
        </w:rPr>
        <w:t xml:space="preserve">1.1.2. В </w:t>
      </w:r>
      <w:r w:rsidR="00693DEB" w:rsidRPr="00693DEB">
        <w:rPr>
          <w:bCs/>
          <w:color w:val="auto"/>
          <w:sz w:val="28"/>
          <w:szCs w:val="28"/>
        </w:rPr>
        <w:t>с</w:t>
      </w:r>
      <w:r w:rsidR="0031364A" w:rsidRPr="009E749A">
        <w:rPr>
          <w:bCs/>
          <w:color w:val="auto"/>
          <w:sz w:val="28"/>
          <w:szCs w:val="28"/>
        </w:rPr>
        <w:t>трок</w:t>
      </w:r>
      <w:r w:rsidR="00693DEB">
        <w:rPr>
          <w:bCs/>
          <w:color w:val="auto"/>
          <w:sz w:val="28"/>
          <w:szCs w:val="28"/>
        </w:rPr>
        <w:t>е</w:t>
      </w:r>
      <w:r w:rsidR="0031364A" w:rsidRPr="009E749A">
        <w:rPr>
          <w:bCs/>
          <w:color w:val="auto"/>
          <w:sz w:val="28"/>
          <w:szCs w:val="28"/>
        </w:rPr>
        <w:t xml:space="preserve"> «</w:t>
      </w:r>
      <w:r w:rsidR="00693DEB" w:rsidRPr="00693DEB">
        <w:rPr>
          <w:bCs/>
          <w:color w:val="auto"/>
          <w:sz w:val="28"/>
          <w:szCs w:val="28"/>
        </w:rPr>
        <w:t>Объемы финансового обеспечения за весь период реализации</w:t>
      </w:r>
      <w:r w:rsidR="0031364A" w:rsidRPr="009E749A">
        <w:rPr>
          <w:bCs/>
          <w:color w:val="auto"/>
          <w:sz w:val="28"/>
          <w:szCs w:val="28"/>
        </w:rPr>
        <w:t xml:space="preserve">» </w:t>
      </w:r>
      <w:r w:rsidR="00693DEB">
        <w:rPr>
          <w:bCs/>
          <w:color w:val="auto"/>
          <w:sz w:val="28"/>
          <w:szCs w:val="28"/>
        </w:rPr>
        <w:t>слова «</w:t>
      </w:r>
      <w:r w:rsidR="00693DEB" w:rsidRPr="00693DEB">
        <w:rPr>
          <w:bCs/>
          <w:color w:val="auto"/>
          <w:sz w:val="28"/>
          <w:szCs w:val="28"/>
        </w:rPr>
        <w:t>450 704,8 тыс. руб.</w:t>
      </w:r>
      <w:r w:rsidR="00693DEB">
        <w:rPr>
          <w:bCs/>
          <w:color w:val="auto"/>
          <w:sz w:val="28"/>
          <w:szCs w:val="28"/>
        </w:rPr>
        <w:t xml:space="preserve">» заменить </w:t>
      </w:r>
      <w:r w:rsidR="00693DEB" w:rsidRPr="005C63FC">
        <w:rPr>
          <w:bCs/>
          <w:color w:val="auto"/>
          <w:sz w:val="28"/>
          <w:szCs w:val="28"/>
        </w:rPr>
        <w:t>словами «</w:t>
      </w:r>
      <w:r w:rsidR="0089072A">
        <w:rPr>
          <w:bCs/>
          <w:color w:val="auto"/>
          <w:sz w:val="28"/>
          <w:szCs w:val="28"/>
        </w:rPr>
        <w:t>498 182,2</w:t>
      </w:r>
      <w:r w:rsidR="00693DEB" w:rsidRPr="005C63FC">
        <w:rPr>
          <w:bCs/>
          <w:color w:val="auto"/>
          <w:sz w:val="28"/>
          <w:szCs w:val="28"/>
        </w:rPr>
        <w:t xml:space="preserve"> тыс</w:t>
      </w:r>
      <w:r w:rsidR="00693DEB" w:rsidRPr="00693DEB">
        <w:rPr>
          <w:bCs/>
          <w:color w:val="auto"/>
          <w:sz w:val="28"/>
          <w:szCs w:val="28"/>
        </w:rPr>
        <w:t>. руб.</w:t>
      </w:r>
      <w:r w:rsidR="00693DEB">
        <w:rPr>
          <w:bCs/>
          <w:color w:val="auto"/>
          <w:sz w:val="28"/>
          <w:szCs w:val="28"/>
        </w:rPr>
        <w:t>»</w:t>
      </w:r>
      <w:r w:rsidR="0031364A" w:rsidRPr="009E749A">
        <w:rPr>
          <w:bCs/>
          <w:color w:val="auto"/>
          <w:sz w:val="28"/>
          <w:szCs w:val="28"/>
        </w:rPr>
        <w:t>.</w:t>
      </w:r>
    </w:p>
    <w:p w:rsidR="0031364A" w:rsidRPr="00693DEB" w:rsidRDefault="0031364A" w:rsidP="009E749A">
      <w:pPr>
        <w:pStyle w:val="Default"/>
        <w:ind w:firstLine="709"/>
        <w:jc w:val="both"/>
        <w:rPr>
          <w:bCs/>
          <w:color w:val="auto"/>
          <w:sz w:val="28"/>
          <w:szCs w:val="28"/>
        </w:rPr>
      </w:pPr>
      <w:r w:rsidRPr="00693DEB">
        <w:rPr>
          <w:bCs/>
          <w:color w:val="auto"/>
          <w:sz w:val="28"/>
          <w:szCs w:val="28"/>
        </w:rPr>
        <w:t>1.</w:t>
      </w:r>
      <w:r w:rsidR="001734F3">
        <w:rPr>
          <w:bCs/>
          <w:color w:val="auto"/>
          <w:sz w:val="28"/>
          <w:szCs w:val="28"/>
        </w:rPr>
        <w:t>2</w:t>
      </w:r>
      <w:r w:rsidR="0025502C" w:rsidRPr="0025502C">
        <w:rPr>
          <w:bCs/>
          <w:color w:val="auto"/>
          <w:sz w:val="28"/>
          <w:szCs w:val="28"/>
        </w:rPr>
        <w:t>. Раздел</w:t>
      </w:r>
      <w:r w:rsidR="00FC652E">
        <w:rPr>
          <w:bCs/>
          <w:color w:val="auto"/>
          <w:sz w:val="28"/>
          <w:szCs w:val="28"/>
        </w:rPr>
        <w:t>ы 2</w:t>
      </w:r>
      <w:r w:rsidR="00FC652E" w:rsidRPr="0025502C">
        <w:rPr>
          <w:bCs/>
          <w:color w:val="auto"/>
          <w:sz w:val="28"/>
          <w:szCs w:val="28"/>
        </w:rPr>
        <w:t xml:space="preserve"> «Показатели муниципальной программы»</w:t>
      </w:r>
      <w:r w:rsidR="00FC652E">
        <w:rPr>
          <w:bCs/>
          <w:color w:val="auto"/>
          <w:sz w:val="28"/>
          <w:szCs w:val="28"/>
        </w:rPr>
        <w:t>,</w:t>
      </w:r>
      <w:r w:rsidR="00FC652E" w:rsidRPr="0025502C">
        <w:rPr>
          <w:bCs/>
          <w:color w:val="auto"/>
          <w:sz w:val="28"/>
          <w:szCs w:val="28"/>
        </w:rPr>
        <w:t xml:space="preserve"> </w:t>
      </w:r>
      <w:r w:rsidR="0025502C" w:rsidRPr="0025502C">
        <w:rPr>
          <w:bCs/>
          <w:color w:val="auto"/>
          <w:sz w:val="28"/>
          <w:szCs w:val="28"/>
        </w:rPr>
        <w:t xml:space="preserve">3 </w:t>
      </w:r>
      <w:r w:rsidR="0025502C">
        <w:rPr>
          <w:bCs/>
          <w:color w:val="auto"/>
          <w:sz w:val="28"/>
          <w:szCs w:val="28"/>
        </w:rPr>
        <w:t>«</w:t>
      </w:r>
      <w:r w:rsidR="0025502C" w:rsidRPr="0025502C">
        <w:rPr>
          <w:bCs/>
          <w:color w:val="auto"/>
          <w:sz w:val="28"/>
          <w:szCs w:val="28"/>
        </w:rPr>
        <w:t>Помесячный план достижения показателей муниципальной программы в 2024 году</w:t>
      </w:r>
      <w:r w:rsidR="0025502C">
        <w:rPr>
          <w:bCs/>
          <w:color w:val="auto"/>
          <w:sz w:val="28"/>
          <w:szCs w:val="28"/>
        </w:rPr>
        <w:t>»</w:t>
      </w:r>
      <w:r w:rsidR="00FC652E">
        <w:rPr>
          <w:bCs/>
          <w:color w:val="auto"/>
          <w:sz w:val="28"/>
          <w:szCs w:val="28"/>
        </w:rPr>
        <w:t>,</w:t>
      </w:r>
      <w:r w:rsidR="00F6091A">
        <w:rPr>
          <w:bCs/>
          <w:color w:val="auto"/>
          <w:sz w:val="28"/>
          <w:szCs w:val="28"/>
        </w:rPr>
        <w:t xml:space="preserve"> 4</w:t>
      </w:r>
      <w:r w:rsidR="0025502C">
        <w:rPr>
          <w:bCs/>
          <w:color w:val="auto"/>
          <w:sz w:val="28"/>
          <w:szCs w:val="28"/>
        </w:rPr>
        <w:t xml:space="preserve"> </w:t>
      </w:r>
      <w:r w:rsidR="00F6091A">
        <w:rPr>
          <w:bCs/>
          <w:color w:val="auto"/>
          <w:sz w:val="28"/>
          <w:szCs w:val="28"/>
        </w:rPr>
        <w:t>«</w:t>
      </w:r>
      <w:r w:rsidR="00F6091A" w:rsidRPr="00F6091A">
        <w:rPr>
          <w:bCs/>
          <w:color w:val="auto"/>
          <w:sz w:val="28"/>
          <w:szCs w:val="28"/>
        </w:rPr>
        <w:t>Структура муниципальной программы</w:t>
      </w:r>
      <w:r w:rsidR="00F6091A">
        <w:rPr>
          <w:bCs/>
          <w:color w:val="auto"/>
          <w:sz w:val="28"/>
          <w:szCs w:val="28"/>
        </w:rPr>
        <w:t xml:space="preserve">», </w:t>
      </w:r>
      <w:r w:rsidR="0025502C">
        <w:rPr>
          <w:bCs/>
          <w:color w:val="auto"/>
          <w:sz w:val="28"/>
          <w:szCs w:val="28"/>
        </w:rPr>
        <w:t>5 «</w:t>
      </w:r>
      <w:r w:rsidR="0025502C" w:rsidRPr="0025502C">
        <w:rPr>
          <w:bCs/>
          <w:color w:val="auto"/>
          <w:sz w:val="28"/>
          <w:szCs w:val="28"/>
        </w:rPr>
        <w:t>Финансовое обеспечение муниципальной программы</w:t>
      </w:r>
      <w:r w:rsidR="0025502C">
        <w:rPr>
          <w:bCs/>
          <w:color w:val="auto"/>
          <w:sz w:val="28"/>
          <w:szCs w:val="28"/>
        </w:rPr>
        <w:t>»</w:t>
      </w:r>
      <w:r w:rsidRPr="00693DEB">
        <w:rPr>
          <w:bCs/>
          <w:color w:val="auto"/>
          <w:sz w:val="28"/>
          <w:szCs w:val="28"/>
        </w:rPr>
        <w:t xml:space="preserve"> изложить в новой редакции согласно приложению.</w:t>
      </w:r>
    </w:p>
    <w:p w:rsidR="00E02AAB" w:rsidRDefault="00E02AAB" w:rsidP="009E749A">
      <w:pPr>
        <w:pStyle w:val="Default"/>
        <w:ind w:firstLine="709"/>
        <w:jc w:val="both"/>
        <w:rPr>
          <w:bCs/>
          <w:color w:val="auto"/>
          <w:sz w:val="28"/>
          <w:szCs w:val="28"/>
        </w:rPr>
      </w:pPr>
    </w:p>
    <w:p w:rsidR="009E749A" w:rsidRPr="00693DEB" w:rsidRDefault="00F6091A" w:rsidP="009E749A">
      <w:pPr>
        <w:pStyle w:val="Default"/>
        <w:ind w:firstLine="709"/>
        <w:jc w:val="both"/>
        <w:rPr>
          <w:bCs/>
          <w:color w:val="auto"/>
          <w:sz w:val="28"/>
          <w:szCs w:val="28"/>
        </w:rPr>
      </w:pPr>
      <w:r>
        <w:rPr>
          <w:bCs/>
          <w:color w:val="auto"/>
          <w:sz w:val="28"/>
          <w:szCs w:val="28"/>
        </w:rPr>
        <w:t>2. Признать утратившим силу постановление</w:t>
      </w:r>
      <w:r w:rsidR="009E749A" w:rsidRPr="00693DEB">
        <w:rPr>
          <w:bCs/>
          <w:color w:val="auto"/>
          <w:sz w:val="28"/>
          <w:szCs w:val="28"/>
        </w:rPr>
        <w:t xml:space="preserve"> администрации района </w:t>
      </w:r>
      <w:hyperlink r:id="rId8" w:tooltip="постановление от 01.03.2019 0:00:00 №483 Администрация Нижневартовского района&#10;&#10;О внесении изменений в приложение к постановлению администрации района от 26.10.2018 № 2436 " w:history="1">
        <w:r w:rsidR="009E749A" w:rsidRPr="00693DEB">
          <w:rPr>
            <w:bCs/>
            <w:color w:val="auto"/>
            <w:sz w:val="28"/>
            <w:szCs w:val="28"/>
          </w:rPr>
          <w:t>от 28.12.2023 № 1454</w:t>
        </w:r>
      </w:hyperlink>
      <w:r w:rsidR="009E749A" w:rsidRPr="00693DEB">
        <w:rPr>
          <w:bCs/>
          <w:color w:val="auto"/>
          <w:sz w:val="28"/>
          <w:szCs w:val="28"/>
        </w:rPr>
        <w:t xml:space="preserve"> «О внесении изменения в приложение к постановлению администрации района от 25.11.2021 № 2092 «Об утверждении муниципальной программы «Развитие транспортной системы Нижневартовского района». </w:t>
      </w:r>
    </w:p>
    <w:p w:rsidR="009E749A" w:rsidRPr="00693DEB" w:rsidRDefault="009E749A" w:rsidP="009E749A">
      <w:pPr>
        <w:pStyle w:val="Default"/>
        <w:ind w:firstLine="709"/>
        <w:jc w:val="both"/>
        <w:rPr>
          <w:bCs/>
          <w:color w:val="auto"/>
          <w:sz w:val="28"/>
          <w:szCs w:val="28"/>
        </w:rPr>
      </w:pPr>
    </w:p>
    <w:p w:rsidR="0031364A" w:rsidRPr="009E749A" w:rsidRDefault="00E02AAB" w:rsidP="009E749A">
      <w:pPr>
        <w:pStyle w:val="Default"/>
        <w:ind w:firstLine="709"/>
        <w:jc w:val="both"/>
        <w:rPr>
          <w:bCs/>
          <w:color w:val="auto"/>
          <w:sz w:val="28"/>
          <w:szCs w:val="28"/>
        </w:rPr>
      </w:pPr>
      <w:r>
        <w:rPr>
          <w:bCs/>
          <w:color w:val="auto"/>
          <w:sz w:val="28"/>
          <w:szCs w:val="28"/>
        </w:rPr>
        <w:t>3</w:t>
      </w:r>
      <w:r w:rsidR="0031364A" w:rsidRPr="00693DEB">
        <w:rPr>
          <w:bCs/>
          <w:color w:val="auto"/>
          <w:sz w:val="28"/>
          <w:szCs w:val="28"/>
        </w:rPr>
        <w:t>. Отделу делопроизводства, контроля и обеспечения работы руководства управления обеспечения деятельности</w:t>
      </w:r>
      <w:r w:rsidR="0031364A" w:rsidRPr="009E749A">
        <w:rPr>
          <w:bCs/>
          <w:color w:val="auto"/>
          <w:sz w:val="28"/>
          <w:szCs w:val="28"/>
        </w:rPr>
        <w:t xml:space="preserve"> администрации района</w:t>
      </w:r>
      <w:r w:rsidR="0054606B" w:rsidRPr="0054606B">
        <w:rPr>
          <w:bCs/>
          <w:color w:val="auto"/>
          <w:sz w:val="28"/>
          <w:szCs w:val="28"/>
        </w:rPr>
        <w:t xml:space="preserve"> и взаимодействия с органами местного самоуправления</w:t>
      </w:r>
      <w:r w:rsidR="0031364A" w:rsidRPr="009E749A">
        <w:rPr>
          <w:bCs/>
          <w:color w:val="auto"/>
          <w:sz w:val="28"/>
          <w:szCs w:val="28"/>
        </w:rPr>
        <w:t>:</w:t>
      </w:r>
    </w:p>
    <w:p w:rsidR="0031364A" w:rsidRPr="009E749A" w:rsidRDefault="0031364A" w:rsidP="009E749A">
      <w:pPr>
        <w:pStyle w:val="Default"/>
        <w:ind w:firstLine="709"/>
        <w:jc w:val="both"/>
        <w:rPr>
          <w:bCs/>
          <w:color w:val="auto"/>
          <w:sz w:val="28"/>
          <w:szCs w:val="28"/>
        </w:rPr>
      </w:pPr>
      <w:r w:rsidRPr="009E749A">
        <w:rPr>
          <w:bCs/>
          <w:color w:val="auto"/>
          <w:sz w:val="28"/>
          <w:szCs w:val="28"/>
        </w:rPr>
        <w:lastRenderedPageBreak/>
        <w:t xml:space="preserve">разместить постановление на официальном веб-сайте администрации района: </w:t>
      </w:r>
      <w:hyperlink r:id="rId9" w:history="1">
        <w:r w:rsidRPr="009E749A">
          <w:rPr>
            <w:bCs/>
            <w:color w:val="auto"/>
            <w:sz w:val="28"/>
            <w:szCs w:val="28"/>
          </w:rPr>
          <w:t>www.nvraion.ru</w:t>
        </w:r>
      </w:hyperlink>
      <w:r w:rsidRPr="009E749A">
        <w:rPr>
          <w:bCs/>
          <w:color w:val="auto"/>
          <w:sz w:val="28"/>
          <w:szCs w:val="28"/>
        </w:rPr>
        <w:t>;</w:t>
      </w:r>
    </w:p>
    <w:p w:rsidR="0031364A" w:rsidRPr="009E749A" w:rsidRDefault="0031364A" w:rsidP="009E749A">
      <w:pPr>
        <w:pStyle w:val="Default"/>
        <w:ind w:firstLine="709"/>
        <w:jc w:val="both"/>
        <w:rPr>
          <w:bCs/>
          <w:color w:val="auto"/>
          <w:sz w:val="28"/>
          <w:szCs w:val="28"/>
        </w:rPr>
      </w:pPr>
      <w:r w:rsidRPr="009E749A">
        <w:rPr>
          <w:bCs/>
          <w:color w:val="auto"/>
          <w:sz w:val="28"/>
          <w:szCs w:val="28"/>
        </w:rPr>
        <w:t xml:space="preserve">опубликовать постановление в приложении «Официальный бюллетень» к районной газете «Новости </w:t>
      </w:r>
      <w:proofErr w:type="spellStart"/>
      <w:r w:rsidRPr="009E749A">
        <w:rPr>
          <w:bCs/>
          <w:color w:val="auto"/>
          <w:sz w:val="28"/>
          <w:szCs w:val="28"/>
        </w:rPr>
        <w:t>Приобья</w:t>
      </w:r>
      <w:proofErr w:type="spellEnd"/>
      <w:r w:rsidRPr="009E749A">
        <w:rPr>
          <w:bCs/>
          <w:color w:val="auto"/>
          <w:sz w:val="28"/>
          <w:szCs w:val="28"/>
        </w:rPr>
        <w:t>».</w:t>
      </w:r>
    </w:p>
    <w:p w:rsidR="0031364A" w:rsidRPr="009E749A" w:rsidRDefault="0031364A" w:rsidP="009E749A">
      <w:pPr>
        <w:pStyle w:val="Default"/>
        <w:ind w:firstLine="709"/>
        <w:jc w:val="both"/>
        <w:rPr>
          <w:bCs/>
          <w:color w:val="auto"/>
          <w:sz w:val="28"/>
          <w:szCs w:val="28"/>
        </w:rPr>
      </w:pPr>
    </w:p>
    <w:p w:rsidR="0031364A" w:rsidRPr="009E749A" w:rsidRDefault="00E02AAB" w:rsidP="009E749A">
      <w:pPr>
        <w:pStyle w:val="Default"/>
        <w:ind w:firstLine="709"/>
        <w:jc w:val="both"/>
        <w:rPr>
          <w:bCs/>
          <w:color w:val="auto"/>
          <w:sz w:val="28"/>
          <w:szCs w:val="28"/>
        </w:rPr>
      </w:pPr>
      <w:r>
        <w:rPr>
          <w:bCs/>
          <w:color w:val="auto"/>
          <w:sz w:val="28"/>
          <w:szCs w:val="28"/>
        </w:rPr>
        <w:t>4</w:t>
      </w:r>
      <w:r w:rsidR="0031364A" w:rsidRPr="009E749A">
        <w:rPr>
          <w:bCs/>
          <w:color w:val="auto"/>
          <w:sz w:val="28"/>
          <w:szCs w:val="28"/>
        </w:rPr>
        <w:t>. Постановление вступает в силу после его официального опубликования (обнародования).</w:t>
      </w:r>
    </w:p>
    <w:p w:rsidR="0031364A" w:rsidRPr="009E749A" w:rsidRDefault="0031364A" w:rsidP="009E749A">
      <w:pPr>
        <w:pStyle w:val="Default"/>
        <w:ind w:firstLine="709"/>
        <w:jc w:val="both"/>
        <w:rPr>
          <w:bCs/>
          <w:color w:val="auto"/>
          <w:sz w:val="28"/>
          <w:szCs w:val="28"/>
        </w:rPr>
      </w:pPr>
    </w:p>
    <w:p w:rsidR="0031364A" w:rsidRPr="009E749A" w:rsidRDefault="00E02AAB" w:rsidP="00864EBE">
      <w:pPr>
        <w:pStyle w:val="Default"/>
        <w:ind w:firstLine="709"/>
        <w:jc w:val="both"/>
        <w:rPr>
          <w:bCs/>
          <w:color w:val="auto"/>
          <w:sz w:val="28"/>
          <w:szCs w:val="28"/>
        </w:rPr>
      </w:pPr>
      <w:r>
        <w:rPr>
          <w:bCs/>
          <w:color w:val="auto"/>
          <w:sz w:val="28"/>
          <w:szCs w:val="28"/>
        </w:rPr>
        <w:t>5</w:t>
      </w:r>
      <w:r w:rsidR="0031364A" w:rsidRPr="009E749A">
        <w:rPr>
          <w:bCs/>
          <w:color w:val="auto"/>
          <w:sz w:val="28"/>
          <w:szCs w:val="28"/>
        </w:rPr>
        <w:t xml:space="preserve">. Контроль за выполнением постановления возложить на заместителя главы района по </w:t>
      </w:r>
      <w:r w:rsidR="00864EBE" w:rsidRPr="00864EBE">
        <w:rPr>
          <w:bCs/>
          <w:color w:val="auto"/>
          <w:sz w:val="28"/>
          <w:szCs w:val="28"/>
        </w:rPr>
        <w:t xml:space="preserve">развитию жилищно-коммунального комплекса, строительства, энергетики, транспорта и связи </w:t>
      </w:r>
      <w:r w:rsidR="0031364A" w:rsidRPr="009E749A">
        <w:rPr>
          <w:bCs/>
          <w:color w:val="auto"/>
          <w:sz w:val="28"/>
          <w:szCs w:val="28"/>
        </w:rPr>
        <w:t>Х.Ж. Абдуллина.</w:t>
      </w:r>
    </w:p>
    <w:p w:rsidR="0031364A" w:rsidRDefault="0031364A" w:rsidP="0031364A">
      <w:pPr>
        <w:tabs>
          <w:tab w:val="left" w:pos="0"/>
          <w:tab w:val="left" w:pos="8627"/>
        </w:tabs>
        <w:ind w:firstLine="709"/>
        <w:jc w:val="both"/>
        <w:rPr>
          <w:rFonts w:eastAsia="Calibri"/>
          <w:lang w:eastAsia="en-US"/>
        </w:rPr>
      </w:pPr>
    </w:p>
    <w:p w:rsidR="00A24E93" w:rsidRDefault="00A24E93" w:rsidP="00A24E93">
      <w:pPr>
        <w:tabs>
          <w:tab w:val="left" w:pos="851"/>
        </w:tabs>
        <w:ind w:right="-1"/>
        <w:jc w:val="both"/>
        <w:rPr>
          <w:rFonts w:eastAsia="Calibri"/>
          <w:lang w:eastAsia="en-US"/>
        </w:rPr>
      </w:pPr>
    </w:p>
    <w:p w:rsidR="009261CB" w:rsidRPr="00A24E93" w:rsidRDefault="009261CB" w:rsidP="00A24E93">
      <w:pPr>
        <w:tabs>
          <w:tab w:val="left" w:pos="851"/>
        </w:tabs>
        <w:ind w:right="-1"/>
        <w:jc w:val="both"/>
        <w:rPr>
          <w:rFonts w:eastAsia="Calibri"/>
          <w:lang w:eastAsia="en-US"/>
        </w:rPr>
      </w:pPr>
    </w:p>
    <w:p w:rsidR="00A24E93" w:rsidRDefault="00A24E93" w:rsidP="00A24E93">
      <w:pPr>
        <w:tabs>
          <w:tab w:val="left" w:pos="851"/>
        </w:tabs>
        <w:ind w:right="-1"/>
        <w:jc w:val="both"/>
        <w:rPr>
          <w:rFonts w:eastAsia="Calibri"/>
          <w:lang w:eastAsia="en-US"/>
        </w:rPr>
      </w:pPr>
      <w:r w:rsidRPr="00A24E93">
        <w:rPr>
          <w:rFonts w:eastAsia="Calibri"/>
          <w:lang w:eastAsia="en-US"/>
        </w:rPr>
        <w:t xml:space="preserve">Глава района                          </w:t>
      </w:r>
      <w:r>
        <w:rPr>
          <w:rFonts w:eastAsia="Calibri"/>
          <w:lang w:eastAsia="en-US"/>
        </w:rPr>
        <w:t xml:space="preserve">                             </w:t>
      </w:r>
      <w:r w:rsidRPr="00A24E93">
        <w:rPr>
          <w:rFonts w:eastAsia="Calibri"/>
          <w:lang w:eastAsia="en-US"/>
        </w:rPr>
        <w:t xml:space="preserve">                                 Б.А. </w:t>
      </w:r>
      <w:proofErr w:type="spellStart"/>
      <w:r w:rsidRPr="00A24E93">
        <w:rPr>
          <w:rFonts w:eastAsia="Calibri"/>
          <w:lang w:eastAsia="en-US"/>
        </w:rPr>
        <w:t>Саломатин</w:t>
      </w:r>
      <w:proofErr w:type="spellEnd"/>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sectPr w:rsidR="0031364A" w:rsidSect="007D266F">
          <w:headerReference w:type="default" r:id="rId10"/>
          <w:pgSz w:w="11907" w:h="16840" w:code="9"/>
          <w:pgMar w:top="1134" w:right="567" w:bottom="1134" w:left="1701" w:header="720" w:footer="720" w:gutter="0"/>
          <w:cols w:space="720"/>
          <w:noEndnote/>
          <w:docGrid w:linePitch="381"/>
        </w:sectPr>
      </w:pPr>
    </w:p>
    <w:p w:rsidR="0031364A" w:rsidRPr="00003E82" w:rsidRDefault="0031364A" w:rsidP="00FC652E">
      <w:pPr>
        <w:ind w:left="10632"/>
      </w:pPr>
      <w:r w:rsidRPr="00003E82">
        <w:lastRenderedPageBreak/>
        <w:t>Приложение к постановлению</w:t>
      </w:r>
    </w:p>
    <w:p w:rsidR="0031364A" w:rsidRPr="00003E82" w:rsidRDefault="0031364A" w:rsidP="00FC652E">
      <w:pPr>
        <w:ind w:left="10632"/>
      </w:pPr>
      <w:r w:rsidRPr="00003E82">
        <w:t>администрации района</w:t>
      </w:r>
    </w:p>
    <w:p w:rsidR="0031364A" w:rsidRPr="00003E82" w:rsidRDefault="0031364A" w:rsidP="00FC652E">
      <w:pPr>
        <w:ind w:left="10632"/>
        <w:rPr>
          <w:b/>
          <w:bCs/>
        </w:rPr>
      </w:pPr>
      <w:r w:rsidRPr="00003E82">
        <w:t xml:space="preserve">от </w:t>
      </w:r>
      <w:r w:rsidR="00FC652E">
        <w:t>_______</w:t>
      </w:r>
      <w:r w:rsidRPr="00003E82">
        <w:t xml:space="preserve"> </w:t>
      </w:r>
      <w:r>
        <w:t xml:space="preserve">№ </w:t>
      </w:r>
      <w:r w:rsidR="00FC652E">
        <w:t>_______</w:t>
      </w:r>
    </w:p>
    <w:p w:rsidR="0031364A" w:rsidRPr="00003E82" w:rsidRDefault="0031364A" w:rsidP="0031364A">
      <w:pPr>
        <w:jc w:val="center"/>
        <w:rPr>
          <w:b/>
        </w:rPr>
      </w:pPr>
    </w:p>
    <w:p w:rsidR="0031364A" w:rsidRPr="00003E82" w:rsidRDefault="0031364A" w:rsidP="0031364A">
      <w:pPr>
        <w:jc w:val="center"/>
        <w:rPr>
          <w:b/>
        </w:rPr>
      </w:pPr>
    </w:p>
    <w:p w:rsidR="0031364A" w:rsidRDefault="0031364A" w:rsidP="00FC652E">
      <w:pPr>
        <w:jc w:val="center"/>
        <w:rPr>
          <w:b/>
        </w:rPr>
      </w:pPr>
      <w:r w:rsidRPr="007449C6">
        <w:rPr>
          <w:b/>
        </w:rPr>
        <w:t xml:space="preserve">Изменения, которые вносятся в приложение </w:t>
      </w:r>
      <w:r w:rsidR="00FC652E" w:rsidRPr="00FC652E">
        <w:rPr>
          <w:b/>
        </w:rPr>
        <w:t>к постановлению</w:t>
      </w:r>
      <w:r w:rsidR="00FC652E">
        <w:rPr>
          <w:b/>
        </w:rPr>
        <w:t xml:space="preserve"> </w:t>
      </w:r>
      <w:r w:rsidR="00FC652E" w:rsidRPr="00FC652E">
        <w:rPr>
          <w:b/>
        </w:rPr>
        <w:t>администрации района от 06.12.2023 № 1304</w:t>
      </w:r>
      <w:r w:rsidR="00FC652E">
        <w:rPr>
          <w:b/>
        </w:rPr>
        <w:t>.</w:t>
      </w:r>
    </w:p>
    <w:p w:rsidR="00FC652E" w:rsidRPr="00BA363B" w:rsidRDefault="00BA363B" w:rsidP="00BA363B">
      <w:r w:rsidRPr="00BA363B">
        <w:t>«</w:t>
      </w:r>
    </w:p>
    <w:p w:rsidR="00BA363B" w:rsidRPr="005B3DE9" w:rsidRDefault="00BA363B" w:rsidP="00BA363B">
      <w:pPr>
        <w:jc w:val="center"/>
        <w:rPr>
          <w:sz w:val="22"/>
          <w:szCs w:val="22"/>
        </w:rPr>
      </w:pPr>
      <w:r w:rsidRPr="005B3DE9">
        <w:rPr>
          <w:sz w:val="22"/>
          <w:szCs w:val="22"/>
        </w:rPr>
        <w:t>2. Показатели муниципальной программы</w:t>
      </w:r>
    </w:p>
    <w:p w:rsidR="00BA363B" w:rsidRPr="005B3DE9" w:rsidRDefault="00BA363B" w:rsidP="00BA363B">
      <w:pPr>
        <w:rPr>
          <w:rFonts w:eastAsia="Calibri"/>
          <w:sz w:val="22"/>
          <w:szCs w:val="22"/>
        </w:rPr>
      </w:pPr>
    </w:p>
    <w:tbl>
      <w:tblPr>
        <w:tblW w:w="151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131"/>
        <w:gridCol w:w="1135"/>
        <w:gridCol w:w="708"/>
        <w:gridCol w:w="709"/>
        <w:gridCol w:w="851"/>
        <w:gridCol w:w="850"/>
        <w:gridCol w:w="709"/>
        <w:gridCol w:w="709"/>
        <w:gridCol w:w="708"/>
        <w:gridCol w:w="1418"/>
        <w:gridCol w:w="2409"/>
        <w:gridCol w:w="1133"/>
        <w:gridCol w:w="998"/>
        <w:gridCol w:w="13"/>
      </w:tblGrid>
      <w:tr w:rsidR="00BA363B" w:rsidRPr="005B3DE9" w:rsidTr="00BA363B">
        <w:trPr>
          <w:gridAfter w:val="1"/>
          <w:wAfter w:w="13" w:type="dxa"/>
          <w:trHeight w:val="444"/>
        </w:trPr>
        <w:tc>
          <w:tcPr>
            <w:tcW w:w="705" w:type="dxa"/>
            <w:vMerge w:val="restart"/>
          </w:tcPr>
          <w:p w:rsidR="00BA363B" w:rsidRPr="005B3DE9" w:rsidRDefault="00BA363B" w:rsidP="00BA363B">
            <w:pPr>
              <w:jc w:val="center"/>
              <w:rPr>
                <w:sz w:val="22"/>
                <w:szCs w:val="22"/>
              </w:rPr>
            </w:pPr>
            <w:r w:rsidRPr="005B3DE9">
              <w:rPr>
                <w:sz w:val="22"/>
                <w:szCs w:val="22"/>
              </w:rPr>
              <w:t>№ п/п</w:t>
            </w:r>
          </w:p>
        </w:tc>
        <w:tc>
          <w:tcPr>
            <w:tcW w:w="2131" w:type="dxa"/>
            <w:vMerge w:val="restart"/>
          </w:tcPr>
          <w:p w:rsidR="00BA363B" w:rsidRPr="005B3DE9" w:rsidRDefault="00BA363B" w:rsidP="00BA363B">
            <w:pPr>
              <w:jc w:val="center"/>
              <w:rPr>
                <w:sz w:val="22"/>
                <w:szCs w:val="22"/>
              </w:rPr>
            </w:pPr>
            <w:r w:rsidRPr="005B3DE9">
              <w:rPr>
                <w:sz w:val="22"/>
                <w:szCs w:val="22"/>
              </w:rPr>
              <w:t>Наименование показателя</w:t>
            </w:r>
          </w:p>
        </w:tc>
        <w:tc>
          <w:tcPr>
            <w:tcW w:w="1135" w:type="dxa"/>
            <w:vMerge w:val="restart"/>
          </w:tcPr>
          <w:p w:rsidR="00BA363B" w:rsidRPr="005B3DE9" w:rsidRDefault="00BA363B" w:rsidP="00BA363B">
            <w:pPr>
              <w:jc w:val="center"/>
              <w:rPr>
                <w:sz w:val="22"/>
                <w:szCs w:val="22"/>
                <w:highlight w:val="yellow"/>
              </w:rPr>
            </w:pPr>
            <w:r w:rsidRPr="005B3DE9">
              <w:rPr>
                <w:sz w:val="22"/>
                <w:szCs w:val="22"/>
              </w:rPr>
              <w:t>Единица измерения (по ОКЕИ)</w:t>
            </w:r>
          </w:p>
        </w:tc>
        <w:tc>
          <w:tcPr>
            <w:tcW w:w="1417" w:type="dxa"/>
            <w:gridSpan w:val="2"/>
          </w:tcPr>
          <w:p w:rsidR="00BA363B" w:rsidRPr="005B3DE9" w:rsidRDefault="00BA363B" w:rsidP="00BA363B">
            <w:pPr>
              <w:jc w:val="center"/>
              <w:rPr>
                <w:sz w:val="22"/>
                <w:szCs w:val="22"/>
              </w:rPr>
            </w:pPr>
            <w:r w:rsidRPr="005B3DE9">
              <w:rPr>
                <w:sz w:val="22"/>
                <w:szCs w:val="22"/>
              </w:rPr>
              <w:t>Базовое значение</w:t>
            </w:r>
          </w:p>
        </w:tc>
        <w:tc>
          <w:tcPr>
            <w:tcW w:w="5245" w:type="dxa"/>
            <w:gridSpan w:val="6"/>
            <w:tcBorders>
              <w:bottom w:val="single" w:sz="4" w:space="0" w:color="auto"/>
            </w:tcBorders>
          </w:tcPr>
          <w:p w:rsidR="00BA363B" w:rsidRPr="005B3DE9" w:rsidRDefault="00BA363B" w:rsidP="00BA363B">
            <w:pPr>
              <w:jc w:val="center"/>
              <w:rPr>
                <w:sz w:val="22"/>
                <w:szCs w:val="22"/>
              </w:rPr>
            </w:pPr>
            <w:r w:rsidRPr="005B3DE9">
              <w:rPr>
                <w:sz w:val="22"/>
                <w:szCs w:val="22"/>
              </w:rPr>
              <w:t>Значение показателя по годам</w:t>
            </w:r>
          </w:p>
        </w:tc>
        <w:tc>
          <w:tcPr>
            <w:tcW w:w="2409" w:type="dxa"/>
            <w:vMerge w:val="restart"/>
          </w:tcPr>
          <w:p w:rsidR="00BA363B" w:rsidRPr="005B3DE9" w:rsidRDefault="00BA363B" w:rsidP="00BA363B">
            <w:pPr>
              <w:jc w:val="center"/>
              <w:rPr>
                <w:sz w:val="22"/>
                <w:szCs w:val="22"/>
              </w:rPr>
            </w:pPr>
            <w:r w:rsidRPr="005B3DE9">
              <w:rPr>
                <w:sz w:val="22"/>
                <w:szCs w:val="22"/>
              </w:rPr>
              <w:t>Документ</w:t>
            </w:r>
          </w:p>
        </w:tc>
        <w:tc>
          <w:tcPr>
            <w:tcW w:w="1133" w:type="dxa"/>
            <w:vMerge w:val="restart"/>
          </w:tcPr>
          <w:p w:rsidR="00BA363B" w:rsidRPr="005B3DE9" w:rsidRDefault="00BA363B" w:rsidP="00BA363B">
            <w:pPr>
              <w:jc w:val="center"/>
              <w:rPr>
                <w:sz w:val="22"/>
                <w:szCs w:val="22"/>
              </w:rPr>
            </w:pPr>
            <w:r w:rsidRPr="005B3DE9">
              <w:rPr>
                <w:sz w:val="22"/>
                <w:szCs w:val="22"/>
              </w:rPr>
              <w:t>Ответственный за достижение показателя</w:t>
            </w:r>
          </w:p>
        </w:tc>
        <w:tc>
          <w:tcPr>
            <w:tcW w:w="998" w:type="dxa"/>
            <w:vMerge w:val="restart"/>
            <w:shd w:val="clear" w:color="auto" w:fill="FFFFFF"/>
          </w:tcPr>
          <w:p w:rsidR="00BA363B" w:rsidRPr="005B3DE9" w:rsidRDefault="00BA363B" w:rsidP="00BA363B">
            <w:pPr>
              <w:jc w:val="center"/>
              <w:rPr>
                <w:sz w:val="22"/>
                <w:szCs w:val="22"/>
              </w:rPr>
            </w:pPr>
            <w:r w:rsidRPr="005B3DE9">
              <w:rPr>
                <w:sz w:val="22"/>
                <w:szCs w:val="22"/>
              </w:rPr>
              <w:t>Связь с показателями национальных целей</w:t>
            </w:r>
          </w:p>
        </w:tc>
      </w:tr>
      <w:tr w:rsidR="00BA363B" w:rsidRPr="005B3DE9" w:rsidTr="00BA363B">
        <w:trPr>
          <w:gridAfter w:val="1"/>
          <w:wAfter w:w="13" w:type="dxa"/>
          <w:trHeight w:val="594"/>
        </w:trPr>
        <w:tc>
          <w:tcPr>
            <w:tcW w:w="705" w:type="dxa"/>
            <w:vMerge/>
          </w:tcPr>
          <w:p w:rsidR="00BA363B" w:rsidRPr="005B3DE9" w:rsidRDefault="00BA363B" w:rsidP="00BA363B">
            <w:pPr>
              <w:rPr>
                <w:sz w:val="22"/>
                <w:szCs w:val="22"/>
              </w:rPr>
            </w:pPr>
          </w:p>
        </w:tc>
        <w:tc>
          <w:tcPr>
            <w:tcW w:w="2131" w:type="dxa"/>
            <w:vMerge/>
          </w:tcPr>
          <w:p w:rsidR="00BA363B" w:rsidRPr="005B3DE9" w:rsidRDefault="00BA363B" w:rsidP="00BA363B">
            <w:pPr>
              <w:rPr>
                <w:sz w:val="22"/>
                <w:szCs w:val="22"/>
              </w:rPr>
            </w:pPr>
          </w:p>
        </w:tc>
        <w:tc>
          <w:tcPr>
            <w:tcW w:w="1135" w:type="dxa"/>
            <w:vMerge/>
          </w:tcPr>
          <w:p w:rsidR="00BA363B" w:rsidRPr="005B3DE9" w:rsidRDefault="00BA363B" w:rsidP="00BA363B">
            <w:pPr>
              <w:rPr>
                <w:sz w:val="22"/>
                <w:szCs w:val="22"/>
              </w:rPr>
            </w:pPr>
          </w:p>
        </w:tc>
        <w:tc>
          <w:tcPr>
            <w:tcW w:w="708" w:type="dxa"/>
          </w:tcPr>
          <w:p w:rsidR="00BA363B" w:rsidRPr="005B3DE9" w:rsidRDefault="00BA363B" w:rsidP="00BA363B">
            <w:pPr>
              <w:rPr>
                <w:sz w:val="22"/>
                <w:szCs w:val="22"/>
              </w:rPr>
            </w:pPr>
            <w:r w:rsidRPr="005B3DE9">
              <w:rPr>
                <w:sz w:val="22"/>
                <w:szCs w:val="22"/>
              </w:rPr>
              <w:t>значение</w:t>
            </w:r>
          </w:p>
        </w:tc>
        <w:tc>
          <w:tcPr>
            <w:tcW w:w="709" w:type="dxa"/>
            <w:tcBorders>
              <w:right w:val="single" w:sz="4" w:space="0" w:color="auto"/>
            </w:tcBorders>
          </w:tcPr>
          <w:p w:rsidR="00BA363B" w:rsidRPr="005B3DE9" w:rsidRDefault="00BA363B" w:rsidP="00BA363B">
            <w:pPr>
              <w:rPr>
                <w:sz w:val="22"/>
                <w:szCs w:val="22"/>
              </w:rPr>
            </w:pPr>
            <w:r w:rsidRPr="005B3DE9">
              <w:rPr>
                <w:sz w:val="22"/>
                <w:szCs w:val="22"/>
              </w:rPr>
              <w:t>год</w:t>
            </w:r>
          </w:p>
        </w:tc>
        <w:tc>
          <w:tcPr>
            <w:tcW w:w="851" w:type="dxa"/>
            <w:tcBorders>
              <w:top w:val="single" w:sz="4" w:space="0" w:color="auto"/>
              <w:left w:val="single" w:sz="4" w:space="0" w:color="auto"/>
              <w:bottom w:val="single" w:sz="4" w:space="0" w:color="auto"/>
              <w:right w:val="single" w:sz="4" w:space="0" w:color="auto"/>
            </w:tcBorders>
          </w:tcPr>
          <w:p w:rsidR="00BA363B" w:rsidRPr="005B3DE9" w:rsidRDefault="00BA363B" w:rsidP="00BA363B">
            <w:pPr>
              <w:rPr>
                <w:sz w:val="22"/>
                <w:szCs w:val="22"/>
              </w:rPr>
            </w:pPr>
            <w:r w:rsidRPr="005B3DE9">
              <w:rPr>
                <w:sz w:val="22"/>
                <w:szCs w:val="22"/>
              </w:rPr>
              <w:t>2024</w:t>
            </w:r>
          </w:p>
        </w:tc>
        <w:tc>
          <w:tcPr>
            <w:tcW w:w="850" w:type="dxa"/>
            <w:tcBorders>
              <w:top w:val="single" w:sz="4" w:space="0" w:color="auto"/>
              <w:left w:val="single" w:sz="4" w:space="0" w:color="auto"/>
              <w:bottom w:val="single" w:sz="4" w:space="0" w:color="auto"/>
              <w:right w:val="single" w:sz="4" w:space="0" w:color="auto"/>
            </w:tcBorders>
          </w:tcPr>
          <w:p w:rsidR="00BA363B" w:rsidRPr="005B3DE9" w:rsidRDefault="00BA363B" w:rsidP="00BA363B">
            <w:pPr>
              <w:rPr>
                <w:sz w:val="22"/>
                <w:szCs w:val="22"/>
              </w:rPr>
            </w:pPr>
            <w:r w:rsidRPr="005B3DE9">
              <w:rPr>
                <w:sz w:val="22"/>
                <w:szCs w:val="22"/>
              </w:rPr>
              <w:t>2025</w:t>
            </w:r>
          </w:p>
        </w:tc>
        <w:tc>
          <w:tcPr>
            <w:tcW w:w="709" w:type="dxa"/>
            <w:tcBorders>
              <w:top w:val="single" w:sz="4" w:space="0" w:color="auto"/>
              <w:left w:val="single" w:sz="4" w:space="0" w:color="auto"/>
              <w:bottom w:val="single" w:sz="4" w:space="0" w:color="auto"/>
              <w:right w:val="single" w:sz="4" w:space="0" w:color="auto"/>
            </w:tcBorders>
          </w:tcPr>
          <w:p w:rsidR="00BA363B" w:rsidRPr="005B3DE9" w:rsidRDefault="00BA363B" w:rsidP="00BA363B">
            <w:pPr>
              <w:rPr>
                <w:sz w:val="22"/>
                <w:szCs w:val="22"/>
              </w:rPr>
            </w:pPr>
            <w:r w:rsidRPr="005B3DE9">
              <w:rPr>
                <w:sz w:val="22"/>
                <w:szCs w:val="22"/>
              </w:rPr>
              <w:t>2026</w:t>
            </w:r>
          </w:p>
        </w:tc>
        <w:tc>
          <w:tcPr>
            <w:tcW w:w="709" w:type="dxa"/>
            <w:tcBorders>
              <w:top w:val="single" w:sz="4" w:space="0" w:color="auto"/>
              <w:left w:val="single" w:sz="4" w:space="0" w:color="auto"/>
              <w:bottom w:val="single" w:sz="4" w:space="0" w:color="auto"/>
              <w:right w:val="single" w:sz="4" w:space="0" w:color="auto"/>
            </w:tcBorders>
          </w:tcPr>
          <w:p w:rsidR="00BA363B" w:rsidRPr="005B3DE9" w:rsidRDefault="00BA363B" w:rsidP="00BA363B">
            <w:pPr>
              <w:rPr>
                <w:sz w:val="22"/>
                <w:szCs w:val="22"/>
              </w:rPr>
            </w:pPr>
            <w:r w:rsidRPr="005B3DE9">
              <w:rPr>
                <w:sz w:val="22"/>
                <w:szCs w:val="22"/>
              </w:rPr>
              <w:t>2027</w:t>
            </w:r>
          </w:p>
        </w:tc>
        <w:tc>
          <w:tcPr>
            <w:tcW w:w="708" w:type="dxa"/>
            <w:tcBorders>
              <w:top w:val="single" w:sz="4" w:space="0" w:color="auto"/>
              <w:left w:val="single" w:sz="4" w:space="0" w:color="auto"/>
              <w:bottom w:val="single" w:sz="4" w:space="0" w:color="auto"/>
              <w:right w:val="single" w:sz="4" w:space="0" w:color="auto"/>
            </w:tcBorders>
          </w:tcPr>
          <w:p w:rsidR="00BA363B" w:rsidRPr="005B3DE9" w:rsidRDefault="00BA363B" w:rsidP="00BA363B">
            <w:pPr>
              <w:rPr>
                <w:sz w:val="22"/>
                <w:szCs w:val="22"/>
              </w:rPr>
            </w:pPr>
            <w:r w:rsidRPr="005B3DE9">
              <w:rPr>
                <w:sz w:val="22"/>
                <w:szCs w:val="22"/>
              </w:rPr>
              <w:t>2028</w:t>
            </w:r>
          </w:p>
        </w:tc>
        <w:tc>
          <w:tcPr>
            <w:tcW w:w="1418" w:type="dxa"/>
            <w:tcBorders>
              <w:top w:val="single" w:sz="4" w:space="0" w:color="auto"/>
              <w:left w:val="single" w:sz="4" w:space="0" w:color="auto"/>
              <w:bottom w:val="single" w:sz="4" w:space="0" w:color="auto"/>
            </w:tcBorders>
          </w:tcPr>
          <w:p w:rsidR="00BA363B" w:rsidRPr="005B3DE9" w:rsidRDefault="00BA363B" w:rsidP="00BA363B">
            <w:pPr>
              <w:rPr>
                <w:sz w:val="22"/>
                <w:szCs w:val="22"/>
              </w:rPr>
            </w:pPr>
            <w:r w:rsidRPr="005B3DE9">
              <w:rPr>
                <w:sz w:val="22"/>
                <w:szCs w:val="22"/>
              </w:rPr>
              <w:t>на момент окончания реализации муниципальной программы</w:t>
            </w:r>
          </w:p>
        </w:tc>
        <w:tc>
          <w:tcPr>
            <w:tcW w:w="2409" w:type="dxa"/>
            <w:vMerge/>
          </w:tcPr>
          <w:p w:rsidR="00BA363B" w:rsidRPr="005B3DE9" w:rsidRDefault="00BA363B" w:rsidP="00BA363B">
            <w:pPr>
              <w:rPr>
                <w:sz w:val="22"/>
                <w:szCs w:val="22"/>
              </w:rPr>
            </w:pPr>
          </w:p>
        </w:tc>
        <w:tc>
          <w:tcPr>
            <w:tcW w:w="1133" w:type="dxa"/>
            <w:vMerge/>
          </w:tcPr>
          <w:p w:rsidR="00BA363B" w:rsidRPr="005B3DE9" w:rsidRDefault="00BA363B" w:rsidP="00BA363B">
            <w:pPr>
              <w:rPr>
                <w:sz w:val="22"/>
                <w:szCs w:val="22"/>
              </w:rPr>
            </w:pPr>
          </w:p>
        </w:tc>
        <w:tc>
          <w:tcPr>
            <w:tcW w:w="998" w:type="dxa"/>
            <w:vMerge/>
            <w:shd w:val="clear" w:color="auto" w:fill="FFFFFF"/>
          </w:tcPr>
          <w:p w:rsidR="00BA363B" w:rsidRPr="005B3DE9" w:rsidRDefault="00BA363B" w:rsidP="00BA363B">
            <w:pPr>
              <w:rPr>
                <w:sz w:val="22"/>
                <w:szCs w:val="22"/>
              </w:rPr>
            </w:pPr>
          </w:p>
        </w:tc>
      </w:tr>
      <w:tr w:rsidR="00BA363B" w:rsidRPr="005B3DE9" w:rsidTr="00BA363B">
        <w:trPr>
          <w:gridAfter w:val="1"/>
          <w:wAfter w:w="13" w:type="dxa"/>
          <w:trHeight w:val="298"/>
        </w:trPr>
        <w:tc>
          <w:tcPr>
            <w:tcW w:w="705" w:type="dxa"/>
          </w:tcPr>
          <w:p w:rsidR="00BA363B" w:rsidRPr="005B3DE9" w:rsidRDefault="00BA363B" w:rsidP="00BA363B">
            <w:pPr>
              <w:jc w:val="center"/>
              <w:rPr>
                <w:sz w:val="22"/>
                <w:szCs w:val="22"/>
              </w:rPr>
            </w:pPr>
            <w:r w:rsidRPr="005B3DE9">
              <w:rPr>
                <w:sz w:val="22"/>
                <w:szCs w:val="22"/>
              </w:rPr>
              <w:t>1</w:t>
            </w:r>
          </w:p>
        </w:tc>
        <w:tc>
          <w:tcPr>
            <w:tcW w:w="2131" w:type="dxa"/>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2</w:t>
            </w:r>
          </w:p>
        </w:tc>
        <w:tc>
          <w:tcPr>
            <w:tcW w:w="1135" w:type="dxa"/>
          </w:tcPr>
          <w:p w:rsidR="00BA363B" w:rsidRPr="005B3DE9" w:rsidRDefault="00BA363B" w:rsidP="00BA363B">
            <w:pPr>
              <w:jc w:val="center"/>
              <w:rPr>
                <w:sz w:val="22"/>
                <w:szCs w:val="22"/>
              </w:rPr>
            </w:pPr>
            <w:r w:rsidRPr="005B3DE9">
              <w:rPr>
                <w:sz w:val="22"/>
                <w:szCs w:val="22"/>
              </w:rPr>
              <w:t>3</w:t>
            </w:r>
          </w:p>
        </w:tc>
        <w:tc>
          <w:tcPr>
            <w:tcW w:w="708" w:type="dxa"/>
          </w:tcPr>
          <w:p w:rsidR="00BA363B" w:rsidRPr="005B3DE9" w:rsidRDefault="00BA363B" w:rsidP="00BA363B">
            <w:pPr>
              <w:jc w:val="center"/>
              <w:rPr>
                <w:sz w:val="22"/>
                <w:szCs w:val="22"/>
              </w:rPr>
            </w:pPr>
            <w:r w:rsidRPr="005B3DE9">
              <w:rPr>
                <w:sz w:val="22"/>
                <w:szCs w:val="22"/>
              </w:rPr>
              <w:t>4</w:t>
            </w:r>
          </w:p>
        </w:tc>
        <w:tc>
          <w:tcPr>
            <w:tcW w:w="709" w:type="dxa"/>
            <w:tcBorders>
              <w:top w:val="single" w:sz="4" w:space="0" w:color="auto"/>
            </w:tcBorders>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5</w:t>
            </w:r>
          </w:p>
        </w:tc>
        <w:tc>
          <w:tcPr>
            <w:tcW w:w="851" w:type="dxa"/>
            <w:tcBorders>
              <w:top w:val="single" w:sz="4" w:space="0" w:color="auto"/>
            </w:tcBorders>
          </w:tcPr>
          <w:p w:rsidR="00BA363B" w:rsidRPr="005B3DE9" w:rsidRDefault="00BA363B" w:rsidP="00BA363B">
            <w:pPr>
              <w:jc w:val="center"/>
              <w:rPr>
                <w:sz w:val="22"/>
                <w:szCs w:val="22"/>
              </w:rPr>
            </w:pPr>
            <w:r w:rsidRPr="005B3DE9">
              <w:rPr>
                <w:sz w:val="22"/>
                <w:szCs w:val="22"/>
              </w:rPr>
              <w:t>6</w:t>
            </w:r>
          </w:p>
        </w:tc>
        <w:tc>
          <w:tcPr>
            <w:tcW w:w="850" w:type="dxa"/>
            <w:tcBorders>
              <w:top w:val="single" w:sz="4" w:space="0" w:color="auto"/>
            </w:tcBorders>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7</w:t>
            </w:r>
          </w:p>
        </w:tc>
        <w:tc>
          <w:tcPr>
            <w:tcW w:w="709" w:type="dxa"/>
            <w:tcBorders>
              <w:top w:val="single" w:sz="4" w:space="0" w:color="auto"/>
            </w:tcBorders>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8</w:t>
            </w:r>
          </w:p>
        </w:tc>
        <w:tc>
          <w:tcPr>
            <w:tcW w:w="709" w:type="dxa"/>
            <w:tcBorders>
              <w:top w:val="single" w:sz="4" w:space="0" w:color="auto"/>
            </w:tcBorders>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9</w:t>
            </w:r>
          </w:p>
        </w:tc>
        <w:tc>
          <w:tcPr>
            <w:tcW w:w="708" w:type="dxa"/>
            <w:tcBorders>
              <w:top w:val="single" w:sz="4" w:space="0" w:color="auto"/>
            </w:tcBorders>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10</w:t>
            </w:r>
          </w:p>
        </w:tc>
        <w:tc>
          <w:tcPr>
            <w:tcW w:w="1418" w:type="dxa"/>
            <w:tcBorders>
              <w:top w:val="single" w:sz="4" w:space="0" w:color="auto"/>
            </w:tcBorders>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11</w:t>
            </w:r>
          </w:p>
        </w:tc>
        <w:tc>
          <w:tcPr>
            <w:tcW w:w="2409" w:type="dxa"/>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12</w:t>
            </w:r>
          </w:p>
        </w:tc>
        <w:tc>
          <w:tcPr>
            <w:tcW w:w="1133" w:type="dxa"/>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13</w:t>
            </w:r>
          </w:p>
        </w:tc>
        <w:tc>
          <w:tcPr>
            <w:tcW w:w="998" w:type="dxa"/>
          </w:tcPr>
          <w:p w:rsidR="00BA363B" w:rsidRPr="005B3DE9" w:rsidRDefault="00BA363B" w:rsidP="00BA363B">
            <w:pPr>
              <w:jc w:val="center"/>
              <w:rPr>
                <w:rFonts w:eastAsia="Calibri"/>
                <w:sz w:val="22"/>
                <w:szCs w:val="22"/>
                <w:lang w:eastAsia="en-US"/>
              </w:rPr>
            </w:pPr>
            <w:r w:rsidRPr="005B3DE9">
              <w:rPr>
                <w:rFonts w:eastAsia="Calibri"/>
                <w:sz w:val="22"/>
                <w:szCs w:val="22"/>
                <w:lang w:eastAsia="en-US"/>
              </w:rPr>
              <w:t>14</w:t>
            </w:r>
          </w:p>
        </w:tc>
      </w:tr>
      <w:tr w:rsidR="00BA363B" w:rsidRPr="005B3DE9" w:rsidTr="00BA363B">
        <w:trPr>
          <w:trHeight w:val="372"/>
        </w:trPr>
        <w:tc>
          <w:tcPr>
            <w:tcW w:w="15186" w:type="dxa"/>
            <w:gridSpan w:val="15"/>
            <w:shd w:val="clear" w:color="auto" w:fill="auto"/>
          </w:tcPr>
          <w:p w:rsidR="00BA363B" w:rsidRPr="005B3DE9" w:rsidRDefault="00BA363B" w:rsidP="00BA363B">
            <w:pPr>
              <w:jc w:val="both"/>
              <w:rPr>
                <w:sz w:val="22"/>
                <w:szCs w:val="22"/>
              </w:rPr>
            </w:pPr>
            <w:r w:rsidRPr="005B3DE9">
              <w:rPr>
                <w:sz w:val="22"/>
                <w:szCs w:val="22"/>
              </w:rPr>
              <w:t xml:space="preserve">Цель 1. </w:t>
            </w:r>
            <w:r w:rsidRPr="005B3DE9">
              <w:rPr>
                <w:rFonts w:cs="Arial"/>
                <w:sz w:val="24"/>
                <w:szCs w:val="24"/>
              </w:rPr>
              <w:t>Повышение уровня безопасности и качества автомобильных дорог общего пользования местного значения и искусственных сооружений на них</w:t>
            </w:r>
          </w:p>
        </w:tc>
      </w:tr>
      <w:tr w:rsidR="00BA363B" w:rsidRPr="005B3DE9" w:rsidTr="00BA363B">
        <w:trPr>
          <w:gridAfter w:val="1"/>
          <w:wAfter w:w="13" w:type="dxa"/>
          <w:trHeight w:val="372"/>
        </w:trPr>
        <w:tc>
          <w:tcPr>
            <w:tcW w:w="705" w:type="dxa"/>
          </w:tcPr>
          <w:p w:rsidR="00BA363B" w:rsidRPr="005B3DE9" w:rsidRDefault="00BA363B" w:rsidP="00BA363B">
            <w:pPr>
              <w:jc w:val="center"/>
              <w:rPr>
                <w:sz w:val="22"/>
                <w:szCs w:val="22"/>
              </w:rPr>
            </w:pPr>
            <w:r w:rsidRPr="005B3DE9">
              <w:rPr>
                <w:sz w:val="22"/>
                <w:szCs w:val="22"/>
              </w:rPr>
              <w:t>1.1.</w:t>
            </w:r>
          </w:p>
        </w:tc>
        <w:tc>
          <w:tcPr>
            <w:tcW w:w="2131" w:type="dxa"/>
          </w:tcPr>
          <w:p w:rsidR="00BA363B" w:rsidRPr="005B3DE9" w:rsidRDefault="00BA363B" w:rsidP="00BA363B">
            <w:pPr>
              <w:jc w:val="both"/>
              <w:rPr>
                <w:sz w:val="24"/>
                <w:szCs w:val="24"/>
              </w:rPr>
            </w:pPr>
            <w:r w:rsidRPr="005B3DE9">
              <w:rPr>
                <w:rFonts w:cs="Arial"/>
                <w:sz w:val="24"/>
                <w:szCs w:val="24"/>
              </w:rPr>
              <w:t xml:space="preserve">Доля протяженности автомобильных дорог общего пользования местного значения муниципального образования Нижневартовский район, соответствующих нормативным требованиям к </w:t>
            </w:r>
            <w:r w:rsidRPr="005B3DE9">
              <w:rPr>
                <w:rFonts w:cs="Arial"/>
                <w:sz w:val="24"/>
                <w:szCs w:val="24"/>
              </w:rPr>
              <w:lastRenderedPageBreak/>
              <w:t>транспортно-эксплуатационным показателям на</w:t>
            </w:r>
            <w:r>
              <w:rPr>
                <w:rFonts w:cs="Arial"/>
                <w:sz w:val="24"/>
                <w:szCs w:val="24"/>
              </w:rPr>
              <w:t>,</w:t>
            </w:r>
            <w:r w:rsidRPr="005B3DE9">
              <w:rPr>
                <w:rFonts w:cs="Arial"/>
                <w:sz w:val="24"/>
                <w:szCs w:val="24"/>
              </w:rPr>
              <w:t xml:space="preserve"> 31 декабря отчетного года</w:t>
            </w:r>
          </w:p>
        </w:tc>
        <w:tc>
          <w:tcPr>
            <w:tcW w:w="1135" w:type="dxa"/>
          </w:tcPr>
          <w:p w:rsidR="00BA363B" w:rsidRPr="005B3DE9" w:rsidRDefault="00BA363B" w:rsidP="00BA363B">
            <w:pPr>
              <w:rPr>
                <w:sz w:val="22"/>
                <w:szCs w:val="22"/>
              </w:rPr>
            </w:pPr>
            <w:r w:rsidRPr="005B3DE9">
              <w:rPr>
                <w:sz w:val="22"/>
                <w:szCs w:val="22"/>
              </w:rPr>
              <w:lastRenderedPageBreak/>
              <w:t>процент</w:t>
            </w:r>
          </w:p>
        </w:tc>
        <w:tc>
          <w:tcPr>
            <w:tcW w:w="708" w:type="dxa"/>
          </w:tcPr>
          <w:p w:rsidR="00BA363B" w:rsidRPr="005B3DE9" w:rsidRDefault="00BA363B" w:rsidP="00BA363B">
            <w:pPr>
              <w:jc w:val="center"/>
              <w:rPr>
                <w:sz w:val="22"/>
                <w:szCs w:val="22"/>
              </w:rPr>
            </w:pPr>
            <w:r w:rsidRPr="005B3DE9">
              <w:rPr>
                <w:sz w:val="22"/>
                <w:szCs w:val="22"/>
              </w:rPr>
              <w:t>99,8</w:t>
            </w:r>
          </w:p>
        </w:tc>
        <w:tc>
          <w:tcPr>
            <w:tcW w:w="709" w:type="dxa"/>
          </w:tcPr>
          <w:p w:rsidR="00BA363B" w:rsidRPr="005B3DE9" w:rsidRDefault="00BA363B" w:rsidP="00BA363B">
            <w:pPr>
              <w:jc w:val="center"/>
              <w:rPr>
                <w:sz w:val="22"/>
                <w:szCs w:val="22"/>
              </w:rPr>
            </w:pPr>
            <w:r w:rsidRPr="005B3DE9">
              <w:rPr>
                <w:sz w:val="22"/>
                <w:szCs w:val="22"/>
              </w:rPr>
              <w:t>2022</w:t>
            </w:r>
          </w:p>
        </w:tc>
        <w:tc>
          <w:tcPr>
            <w:tcW w:w="851" w:type="dxa"/>
          </w:tcPr>
          <w:p w:rsidR="00BA363B" w:rsidRPr="005B3DE9" w:rsidRDefault="00BA363B" w:rsidP="00BA363B">
            <w:pPr>
              <w:jc w:val="center"/>
              <w:rPr>
                <w:sz w:val="22"/>
                <w:szCs w:val="22"/>
              </w:rPr>
            </w:pPr>
            <w:r w:rsidRPr="005B3DE9">
              <w:rPr>
                <w:sz w:val="22"/>
                <w:szCs w:val="22"/>
              </w:rPr>
              <w:t>99,8</w:t>
            </w:r>
          </w:p>
        </w:tc>
        <w:tc>
          <w:tcPr>
            <w:tcW w:w="850" w:type="dxa"/>
          </w:tcPr>
          <w:p w:rsidR="00BA363B" w:rsidRPr="005B3DE9" w:rsidRDefault="00BA363B" w:rsidP="00BA363B">
            <w:pPr>
              <w:jc w:val="center"/>
              <w:rPr>
                <w:sz w:val="22"/>
                <w:szCs w:val="22"/>
              </w:rPr>
            </w:pPr>
            <w:r w:rsidRPr="005B3DE9">
              <w:rPr>
                <w:sz w:val="22"/>
                <w:szCs w:val="22"/>
              </w:rPr>
              <w:t>99,8</w:t>
            </w:r>
          </w:p>
        </w:tc>
        <w:tc>
          <w:tcPr>
            <w:tcW w:w="709" w:type="dxa"/>
          </w:tcPr>
          <w:p w:rsidR="00BA363B" w:rsidRPr="005B3DE9" w:rsidRDefault="00BA363B" w:rsidP="00BA363B">
            <w:pPr>
              <w:jc w:val="center"/>
              <w:rPr>
                <w:sz w:val="22"/>
                <w:szCs w:val="22"/>
              </w:rPr>
            </w:pPr>
            <w:r w:rsidRPr="005B3DE9">
              <w:rPr>
                <w:sz w:val="22"/>
                <w:szCs w:val="22"/>
              </w:rPr>
              <w:t>99,8</w:t>
            </w:r>
          </w:p>
        </w:tc>
        <w:tc>
          <w:tcPr>
            <w:tcW w:w="709" w:type="dxa"/>
          </w:tcPr>
          <w:p w:rsidR="00BA363B" w:rsidRPr="005B3DE9" w:rsidRDefault="00BA363B" w:rsidP="00BA363B">
            <w:pPr>
              <w:jc w:val="center"/>
              <w:rPr>
                <w:sz w:val="22"/>
                <w:szCs w:val="22"/>
              </w:rPr>
            </w:pPr>
            <w:r w:rsidRPr="005B3DE9">
              <w:rPr>
                <w:sz w:val="22"/>
                <w:szCs w:val="22"/>
              </w:rPr>
              <w:t>99,8</w:t>
            </w:r>
          </w:p>
        </w:tc>
        <w:tc>
          <w:tcPr>
            <w:tcW w:w="708" w:type="dxa"/>
          </w:tcPr>
          <w:p w:rsidR="00BA363B" w:rsidRPr="005B3DE9" w:rsidRDefault="00BA363B" w:rsidP="00BA363B">
            <w:pPr>
              <w:jc w:val="center"/>
              <w:rPr>
                <w:sz w:val="22"/>
                <w:szCs w:val="22"/>
              </w:rPr>
            </w:pPr>
            <w:r w:rsidRPr="005B3DE9">
              <w:rPr>
                <w:sz w:val="22"/>
                <w:szCs w:val="22"/>
              </w:rPr>
              <w:t>99,8</w:t>
            </w:r>
          </w:p>
        </w:tc>
        <w:tc>
          <w:tcPr>
            <w:tcW w:w="1418" w:type="dxa"/>
          </w:tcPr>
          <w:p w:rsidR="00BA363B" w:rsidRPr="005B3DE9" w:rsidRDefault="00BA363B" w:rsidP="00BA363B">
            <w:pPr>
              <w:jc w:val="center"/>
              <w:rPr>
                <w:sz w:val="22"/>
                <w:szCs w:val="22"/>
              </w:rPr>
            </w:pPr>
            <w:r w:rsidRPr="005B3DE9">
              <w:rPr>
                <w:sz w:val="22"/>
                <w:szCs w:val="22"/>
              </w:rPr>
              <w:t>99,8</w:t>
            </w:r>
          </w:p>
        </w:tc>
        <w:tc>
          <w:tcPr>
            <w:tcW w:w="2409" w:type="dxa"/>
          </w:tcPr>
          <w:p w:rsidR="00BA363B" w:rsidRPr="005B3DE9" w:rsidRDefault="00BA363B" w:rsidP="00BA363B">
            <w:pPr>
              <w:rPr>
                <w:sz w:val="24"/>
                <w:szCs w:val="24"/>
              </w:rPr>
            </w:pPr>
            <w:r w:rsidRPr="005B3DE9">
              <w:rPr>
                <w:rFonts w:cs="Arial"/>
                <w:bCs/>
                <w:sz w:val="24"/>
                <w:szCs w:val="24"/>
              </w:rPr>
              <w:t xml:space="preserve">Указ Президента Российской Федерации от 21.07.2021 </w:t>
            </w:r>
            <w:hyperlink r:id="rId11" w:tooltip="УКАЗ от 21.07.2020 № 474 ПРЕЗИДЕНТ РОССИЙСКОЙ ФЕДЕРАЦИИ&#10;&#10;О НАЦИОНАЛЬНЫХ ЦЕЛЯХ РАЗВИТИЯ  РОССИЙСКОЙ ФЕДЕРАЦИИ НА ПЕРИОД ДО 2030 ГОДА " w:history="1">
              <w:r w:rsidRPr="009D05F4">
                <w:rPr>
                  <w:rFonts w:cs="Arial"/>
                  <w:bCs/>
                  <w:sz w:val="24"/>
                  <w:szCs w:val="24"/>
                </w:rPr>
                <w:t>№ 474 «О национальных целях развития</w:t>
              </w:r>
            </w:hyperlink>
            <w:r w:rsidRPr="005B3DE9">
              <w:rPr>
                <w:rFonts w:cs="Arial"/>
                <w:bCs/>
                <w:sz w:val="24"/>
                <w:szCs w:val="24"/>
              </w:rPr>
              <w:t xml:space="preserve"> Российской Федерации на период до 2030 года»</w:t>
            </w:r>
          </w:p>
        </w:tc>
        <w:tc>
          <w:tcPr>
            <w:tcW w:w="1133" w:type="dxa"/>
          </w:tcPr>
          <w:p w:rsidR="00BA363B" w:rsidRPr="005B3DE9" w:rsidRDefault="00BA363B" w:rsidP="00BA363B">
            <w:pPr>
              <w:jc w:val="both"/>
              <w:rPr>
                <w:sz w:val="22"/>
                <w:szCs w:val="22"/>
              </w:rPr>
            </w:pPr>
            <w:r w:rsidRPr="005B3DE9">
              <w:rPr>
                <w:sz w:val="24"/>
                <w:szCs w:val="24"/>
              </w:rPr>
              <w:t>отдел транспорта и связи администрации района</w:t>
            </w:r>
          </w:p>
        </w:tc>
        <w:tc>
          <w:tcPr>
            <w:tcW w:w="998" w:type="dxa"/>
          </w:tcPr>
          <w:p w:rsidR="00BA363B" w:rsidRPr="005B3DE9" w:rsidRDefault="00BA363B" w:rsidP="00BA363B">
            <w:pPr>
              <w:rPr>
                <w:sz w:val="22"/>
                <w:szCs w:val="22"/>
              </w:rPr>
            </w:pPr>
            <w:r w:rsidRPr="005B3DE9">
              <w:rPr>
                <w:sz w:val="22"/>
                <w:szCs w:val="22"/>
              </w:rPr>
              <w:t>-</w:t>
            </w:r>
          </w:p>
        </w:tc>
      </w:tr>
      <w:tr w:rsidR="00BA363B" w:rsidRPr="005B3DE9" w:rsidTr="00BA363B">
        <w:trPr>
          <w:gridAfter w:val="1"/>
          <w:wAfter w:w="13" w:type="dxa"/>
          <w:trHeight w:val="372"/>
        </w:trPr>
        <w:tc>
          <w:tcPr>
            <w:tcW w:w="705" w:type="dxa"/>
          </w:tcPr>
          <w:p w:rsidR="00BA363B" w:rsidRPr="005B3DE9" w:rsidRDefault="00BA363B" w:rsidP="00BA363B">
            <w:pPr>
              <w:jc w:val="center"/>
              <w:rPr>
                <w:sz w:val="22"/>
                <w:szCs w:val="22"/>
              </w:rPr>
            </w:pPr>
            <w:r w:rsidRPr="005B3DE9">
              <w:rPr>
                <w:sz w:val="22"/>
                <w:szCs w:val="22"/>
              </w:rPr>
              <w:t>1.2.</w:t>
            </w:r>
          </w:p>
        </w:tc>
        <w:tc>
          <w:tcPr>
            <w:tcW w:w="2131" w:type="dxa"/>
            <w:vAlign w:val="center"/>
          </w:tcPr>
          <w:p w:rsidR="00BA363B" w:rsidRPr="00C2627B" w:rsidRDefault="00BA363B" w:rsidP="00BA363B">
            <w:pPr>
              <w:jc w:val="both"/>
              <w:rPr>
                <w:rFonts w:cs="Arial"/>
                <w:sz w:val="24"/>
                <w:szCs w:val="24"/>
              </w:rPr>
            </w:pPr>
            <w:r w:rsidRPr="00C2627B">
              <w:rPr>
                <w:rFonts w:cs="Arial"/>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135" w:type="dxa"/>
          </w:tcPr>
          <w:p w:rsidR="00BA363B" w:rsidRPr="00C2627B" w:rsidRDefault="003772A7" w:rsidP="00BA363B">
            <w:pPr>
              <w:rPr>
                <w:sz w:val="22"/>
                <w:szCs w:val="22"/>
              </w:rPr>
            </w:pPr>
            <w:r w:rsidRPr="00C2627B">
              <w:rPr>
                <w:sz w:val="22"/>
                <w:szCs w:val="22"/>
              </w:rPr>
              <w:t>километр</w:t>
            </w:r>
          </w:p>
        </w:tc>
        <w:tc>
          <w:tcPr>
            <w:tcW w:w="708" w:type="dxa"/>
          </w:tcPr>
          <w:p w:rsidR="00BA363B" w:rsidRPr="00C2627B" w:rsidRDefault="00BA363B" w:rsidP="00BA363B">
            <w:pPr>
              <w:jc w:val="center"/>
              <w:rPr>
                <w:sz w:val="22"/>
                <w:szCs w:val="22"/>
              </w:rPr>
            </w:pPr>
            <w:r w:rsidRPr="00C2627B">
              <w:rPr>
                <w:sz w:val="22"/>
                <w:szCs w:val="22"/>
              </w:rPr>
              <w:t>-</w:t>
            </w:r>
          </w:p>
        </w:tc>
        <w:tc>
          <w:tcPr>
            <w:tcW w:w="709" w:type="dxa"/>
          </w:tcPr>
          <w:p w:rsidR="00BA363B" w:rsidRPr="00C2627B" w:rsidRDefault="00BA363B" w:rsidP="00BA363B">
            <w:pPr>
              <w:jc w:val="center"/>
              <w:rPr>
                <w:sz w:val="22"/>
                <w:szCs w:val="22"/>
              </w:rPr>
            </w:pPr>
            <w:r w:rsidRPr="00C2627B">
              <w:rPr>
                <w:sz w:val="22"/>
                <w:szCs w:val="22"/>
              </w:rPr>
              <w:t>-</w:t>
            </w:r>
          </w:p>
        </w:tc>
        <w:tc>
          <w:tcPr>
            <w:tcW w:w="851" w:type="dxa"/>
          </w:tcPr>
          <w:p w:rsidR="00BA363B" w:rsidRPr="00C2627B" w:rsidRDefault="00BA363B" w:rsidP="00E02E26">
            <w:pPr>
              <w:jc w:val="center"/>
              <w:rPr>
                <w:sz w:val="22"/>
                <w:szCs w:val="22"/>
              </w:rPr>
            </w:pPr>
            <w:bookmarkStart w:id="0" w:name="_Hlk151022943"/>
            <w:r w:rsidRPr="00C2627B">
              <w:rPr>
                <w:sz w:val="24"/>
                <w:szCs w:val="24"/>
              </w:rPr>
              <w:t>7,</w:t>
            </w:r>
            <w:bookmarkEnd w:id="0"/>
            <w:r w:rsidR="00E02E26" w:rsidRPr="00C2627B">
              <w:rPr>
                <w:sz w:val="24"/>
                <w:szCs w:val="24"/>
              </w:rPr>
              <w:t>371</w:t>
            </w:r>
          </w:p>
        </w:tc>
        <w:tc>
          <w:tcPr>
            <w:tcW w:w="850" w:type="dxa"/>
          </w:tcPr>
          <w:p w:rsidR="00BA363B" w:rsidRPr="00C2627B" w:rsidRDefault="00BA363B" w:rsidP="00BA363B">
            <w:pPr>
              <w:jc w:val="center"/>
              <w:rPr>
                <w:sz w:val="22"/>
                <w:szCs w:val="22"/>
              </w:rPr>
            </w:pPr>
            <w:r w:rsidRPr="00C2627B">
              <w:rPr>
                <w:sz w:val="22"/>
                <w:szCs w:val="22"/>
              </w:rPr>
              <w:t>1,754</w:t>
            </w:r>
          </w:p>
        </w:tc>
        <w:tc>
          <w:tcPr>
            <w:tcW w:w="709" w:type="dxa"/>
          </w:tcPr>
          <w:p w:rsidR="00BA363B" w:rsidRPr="00C2627B" w:rsidRDefault="00BA363B" w:rsidP="00BA363B">
            <w:pPr>
              <w:jc w:val="center"/>
              <w:rPr>
                <w:sz w:val="22"/>
                <w:szCs w:val="22"/>
              </w:rPr>
            </w:pPr>
            <w:r w:rsidRPr="00C2627B">
              <w:rPr>
                <w:sz w:val="22"/>
                <w:szCs w:val="22"/>
              </w:rPr>
              <w:t>-</w:t>
            </w:r>
          </w:p>
        </w:tc>
        <w:tc>
          <w:tcPr>
            <w:tcW w:w="709" w:type="dxa"/>
          </w:tcPr>
          <w:p w:rsidR="00BA363B" w:rsidRPr="00C2627B" w:rsidRDefault="00BA363B" w:rsidP="00BA363B">
            <w:pPr>
              <w:jc w:val="center"/>
              <w:rPr>
                <w:sz w:val="22"/>
                <w:szCs w:val="22"/>
              </w:rPr>
            </w:pPr>
            <w:r w:rsidRPr="00C2627B">
              <w:rPr>
                <w:sz w:val="22"/>
                <w:szCs w:val="22"/>
              </w:rPr>
              <w:t>-</w:t>
            </w:r>
          </w:p>
        </w:tc>
        <w:tc>
          <w:tcPr>
            <w:tcW w:w="708" w:type="dxa"/>
          </w:tcPr>
          <w:p w:rsidR="00BA363B" w:rsidRPr="00C2627B" w:rsidRDefault="00BA363B" w:rsidP="00BA363B">
            <w:pPr>
              <w:jc w:val="center"/>
              <w:rPr>
                <w:sz w:val="22"/>
                <w:szCs w:val="22"/>
              </w:rPr>
            </w:pPr>
            <w:r w:rsidRPr="00C2627B">
              <w:rPr>
                <w:sz w:val="22"/>
                <w:szCs w:val="22"/>
              </w:rPr>
              <w:t>-</w:t>
            </w:r>
          </w:p>
        </w:tc>
        <w:tc>
          <w:tcPr>
            <w:tcW w:w="1418" w:type="dxa"/>
          </w:tcPr>
          <w:p w:rsidR="00BA363B" w:rsidRPr="00C2627B" w:rsidRDefault="00E02E26" w:rsidP="00BA363B">
            <w:pPr>
              <w:jc w:val="center"/>
              <w:rPr>
                <w:sz w:val="22"/>
                <w:szCs w:val="22"/>
              </w:rPr>
            </w:pPr>
            <w:r w:rsidRPr="00C2627B">
              <w:rPr>
                <w:sz w:val="22"/>
                <w:szCs w:val="22"/>
              </w:rPr>
              <w:t>9,125</w:t>
            </w:r>
          </w:p>
          <w:p w:rsidR="00BA363B" w:rsidRPr="00C2627B" w:rsidRDefault="00BA363B" w:rsidP="00BA363B">
            <w:pPr>
              <w:jc w:val="center"/>
              <w:rPr>
                <w:sz w:val="22"/>
                <w:szCs w:val="22"/>
              </w:rPr>
            </w:pPr>
          </w:p>
        </w:tc>
        <w:tc>
          <w:tcPr>
            <w:tcW w:w="2409" w:type="dxa"/>
          </w:tcPr>
          <w:p w:rsidR="00BA363B" w:rsidRPr="00C2627B" w:rsidRDefault="00BA363B" w:rsidP="00BA363B">
            <w:pPr>
              <w:rPr>
                <w:sz w:val="24"/>
                <w:szCs w:val="24"/>
                <w:lang w:eastAsia="zh-CN"/>
              </w:rPr>
            </w:pPr>
            <w:r w:rsidRPr="00C2627B">
              <w:rPr>
                <w:sz w:val="24"/>
                <w:szCs w:val="24"/>
              </w:rPr>
              <w:t>Государственная программа Ханты-Мансийского автономного округа – Югры «Современная транспортная система»</w:t>
            </w:r>
          </w:p>
        </w:tc>
        <w:tc>
          <w:tcPr>
            <w:tcW w:w="1133" w:type="dxa"/>
          </w:tcPr>
          <w:p w:rsidR="00BA363B" w:rsidRPr="00C2627B" w:rsidRDefault="00BA363B" w:rsidP="00C2627B">
            <w:pPr>
              <w:jc w:val="both"/>
              <w:rPr>
                <w:sz w:val="22"/>
                <w:szCs w:val="22"/>
              </w:rPr>
            </w:pPr>
            <w:r w:rsidRPr="00C2627B">
              <w:rPr>
                <w:sz w:val="24"/>
                <w:szCs w:val="24"/>
              </w:rPr>
              <w:t>отдел транспо</w:t>
            </w:r>
            <w:r w:rsidR="00C2627B">
              <w:rPr>
                <w:sz w:val="24"/>
                <w:szCs w:val="24"/>
              </w:rPr>
              <w:t>р</w:t>
            </w:r>
            <w:r w:rsidRPr="00C2627B">
              <w:rPr>
                <w:sz w:val="24"/>
                <w:szCs w:val="24"/>
              </w:rPr>
              <w:t>та и связи администрации района</w:t>
            </w:r>
          </w:p>
        </w:tc>
        <w:tc>
          <w:tcPr>
            <w:tcW w:w="998" w:type="dxa"/>
          </w:tcPr>
          <w:p w:rsidR="00BA363B" w:rsidRPr="005B3DE9" w:rsidRDefault="00BA363B" w:rsidP="00BA363B">
            <w:pPr>
              <w:rPr>
                <w:sz w:val="22"/>
                <w:szCs w:val="22"/>
              </w:rPr>
            </w:pPr>
            <w:r w:rsidRPr="005B3DE9">
              <w:rPr>
                <w:sz w:val="22"/>
                <w:szCs w:val="22"/>
              </w:rPr>
              <w:t>-</w:t>
            </w:r>
          </w:p>
        </w:tc>
      </w:tr>
      <w:tr w:rsidR="00BA363B" w:rsidRPr="005B3DE9" w:rsidTr="00BA363B">
        <w:trPr>
          <w:trHeight w:val="373"/>
        </w:trPr>
        <w:tc>
          <w:tcPr>
            <w:tcW w:w="15186" w:type="dxa"/>
            <w:gridSpan w:val="15"/>
          </w:tcPr>
          <w:p w:rsidR="00BA363B" w:rsidRPr="005B3DE9" w:rsidRDefault="00BA363B" w:rsidP="00BA363B">
            <w:pPr>
              <w:jc w:val="center"/>
              <w:rPr>
                <w:sz w:val="22"/>
                <w:szCs w:val="22"/>
              </w:rPr>
            </w:pPr>
            <w:r w:rsidRPr="005B3DE9">
              <w:rPr>
                <w:sz w:val="22"/>
                <w:szCs w:val="22"/>
              </w:rPr>
              <w:t xml:space="preserve">Цель 2. </w:t>
            </w:r>
            <w:r w:rsidRPr="005B3DE9">
              <w:rPr>
                <w:sz w:val="24"/>
                <w:szCs w:val="24"/>
              </w:rPr>
              <w:t>Обеспечение стабильной и устойчивой работы перевозок для населения в труднодоступные поселения района водным транспортом и обеспечение поселений, входящих в состав района, услугами связи</w:t>
            </w:r>
          </w:p>
        </w:tc>
      </w:tr>
      <w:tr w:rsidR="00BA363B" w:rsidRPr="005B3DE9" w:rsidTr="00BA363B">
        <w:trPr>
          <w:gridAfter w:val="1"/>
          <w:wAfter w:w="13" w:type="dxa"/>
          <w:trHeight w:val="699"/>
        </w:trPr>
        <w:tc>
          <w:tcPr>
            <w:tcW w:w="705" w:type="dxa"/>
          </w:tcPr>
          <w:p w:rsidR="00BA363B" w:rsidRPr="005B3DE9" w:rsidRDefault="00BA363B" w:rsidP="00BA363B">
            <w:pPr>
              <w:jc w:val="center"/>
              <w:rPr>
                <w:sz w:val="24"/>
                <w:szCs w:val="24"/>
              </w:rPr>
            </w:pPr>
            <w:r w:rsidRPr="005B3DE9">
              <w:rPr>
                <w:sz w:val="24"/>
                <w:szCs w:val="24"/>
              </w:rPr>
              <w:t>2.1.</w:t>
            </w:r>
          </w:p>
        </w:tc>
        <w:tc>
          <w:tcPr>
            <w:tcW w:w="2131" w:type="dxa"/>
          </w:tcPr>
          <w:p w:rsidR="00BA363B" w:rsidRPr="005B3DE9" w:rsidRDefault="00BA363B" w:rsidP="00BA363B">
            <w:pPr>
              <w:rPr>
                <w:sz w:val="24"/>
                <w:szCs w:val="24"/>
              </w:rPr>
            </w:pPr>
            <w:r w:rsidRPr="005B3DE9">
              <w:rPr>
                <w:rFonts w:cs="Arial"/>
                <w:sz w:val="24"/>
                <w:szCs w:val="24"/>
              </w:rPr>
              <w:t>Перевезено пассажиров водным транспортом</w:t>
            </w:r>
          </w:p>
        </w:tc>
        <w:tc>
          <w:tcPr>
            <w:tcW w:w="1135" w:type="dxa"/>
          </w:tcPr>
          <w:p w:rsidR="00BA363B" w:rsidRPr="005B3DE9" w:rsidRDefault="00BA363B" w:rsidP="00BA363B">
            <w:pPr>
              <w:rPr>
                <w:sz w:val="24"/>
                <w:szCs w:val="24"/>
              </w:rPr>
            </w:pPr>
            <w:r w:rsidRPr="005B3DE9">
              <w:rPr>
                <w:sz w:val="24"/>
                <w:szCs w:val="24"/>
              </w:rPr>
              <w:t>человек</w:t>
            </w:r>
          </w:p>
        </w:tc>
        <w:tc>
          <w:tcPr>
            <w:tcW w:w="708" w:type="dxa"/>
          </w:tcPr>
          <w:p w:rsidR="00BA363B" w:rsidRPr="005B3DE9" w:rsidRDefault="00BA363B" w:rsidP="00BA363B">
            <w:pPr>
              <w:jc w:val="center"/>
              <w:rPr>
                <w:sz w:val="24"/>
                <w:szCs w:val="24"/>
              </w:rPr>
            </w:pPr>
            <w:r w:rsidRPr="005B3DE9">
              <w:rPr>
                <w:sz w:val="24"/>
                <w:szCs w:val="24"/>
              </w:rPr>
              <w:t>7547</w:t>
            </w:r>
          </w:p>
        </w:tc>
        <w:tc>
          <w:tcPr>
            <w:tcW w:w="709" w:type="dxa"/>
          </w:tcPr>
          <w:p w:rsidR="00BA363B" w:rsidRPr="005B3DE9" w:rsidRDefault="00BA363B" w:rsidP="00BA363B">
            <w:pPr>
              <w:jc w:val="center"/>
              <w:rPr>
                <w:sz w:val="24"/>
                <w:szCs w:val="24"/>
              </w:rPr>
            </w:pPr>
            <w:r w:rsidRPr="005B3DE9">
              <w:rPr>
                <w:sz w:val="24"/>
                <w:szCs w:val="24"/>
              </w:rPr>
              <w:t>2022</w:t>
            </w:r>
          </w:p>
        </w:tc>
        <w:tc>
          <w:tcPr>
            <w:tcW w:w="851" w:type="dxa"/>
          </w:tcPr>
          <w:p w:rsidR="00BA363B" w:rsidRPr="005B3DE9" w:rsidRDefault="00BA363B" w:rsidP="00BA363B">
            <w:pPr>
              <w:jc w:val="center"/>
              <w:rPr>
                <w:sz w:val="24"/>
                <w:szCs w:val="24"/>
              </w:rPr>
            </w:pPr>
            <w:r w:rsidRPr="005B3DE9">
              <w:rPr>
                <w:sz w:val="24"/>
                <w:szCs w:val="24"/>
              </w:rPr>
              <w:t>8300</w:t>
            </w:r>
          </w:p>
        </w:tc>
        <w:tc>
          <w:tcPr>
            <w:tcW w:w="850" w:type="dxa"/>
          </w:tcPr>
          <w:p w:rsidR="00BA363B" w:rsidRPr="005B3DE9" w:rsidRDefault="00BA363B" w:rsidP="00BA363B">
            <w:pPr>
              <w:jc w:val="center"/>
              <w:rPr>
                <w:sz w:val="24"/>
                <w:szCs w:val="24"/>
              </w:rPr>
            </w:pPr>
            <w:r w:rsidRPr="005B3DE9">
              <w:rPr>
                <w:sz w:val="24"/>
                <w:szCs w:val="24"/>
              </w:rPr>
              <w:t>8300</w:t>
            </w:r>
          </w:p>
        </w:tc>
        <w:tc>
          <w:tcPr>
            <w:tcW w:w="709" w:type="dxa"/>
          </w:tcPr>
          <w:p w:rsidR="00BA363B" w:rsidRPr="005B3DE9" w:rsidRDefault="00BA363B" w:rsidP="00BA363B">
            <w:pPr>
              <w:jc w:val="center"/>
              <w:rPr>
                <w:sz w:val="24"/>
                <w:szCs w:val="24"/>
              </w:rPr>
            </w:pPr>
            <w:r w:rsidRPr="005B3DE9">
              <w:rPr>
                <w:sz w:val="24"/>
                <w:szCs w:val="24"/>
              </w:rPr>
              <w:t>8300</w:t>
            </w:r>
          </w:p>
        </w:tc>
        <w:tc>
          <w:tcPr>
            <w:tcW w:w="709" w:type="dxa"/>
          </w:tcPr>
          <w:p w:rsidR="00BA363B" w:rsidRPr="005B3DE9" w:rsidRDefault="00BA363B" w:rsidP="00BA363B">
            <w:pPr>
              <w:jc w:val="center"/>
              <w:rPr>
                <w:sz w:val="24"/>
                <w:szCs w:val="24"/>
              </w:rPr>
            </w:pPr>
            <w:r w:rsidRPr="005B3DE9">
              <w:rPr>
                <w:sz w:val="24"/>
                <w:szCs w:val="24"/>
              </w:rPr>
              <w:t>8300</w:t>
            </w:r>
          </w:p>
        </w:tc>
        <w:tc>
          <w:tcPr>
            <w:tcW w:w="708" w:type="dxa"/>
          </w:tcPr>
          <w:p w:rsidR="00BA363B" w:rsidRPr="005B3DE9" w:rsidRDefault="00BA363B" w:rsidP="00BA363B">
            <w:pPr>
              <w:jc w:val="center"/>
              <w:rPr>
                <w:sz w:val="24"/>
                <w:szCs w:val="24"/>
              </w:rPr>
            </w:pPr>
            <w:r w:rsidRPr="005B3DE9">
              <w:rPr>
                <w:sz w:val="24"/>
                <w:szCs w:val="24"/>
              </w:rPr>
              <w:t>8300</w:t>
            </w:r>
          </w:p>
        </w:tc>
        <w:tc>
          <w:tcPr>
            <w:tcW w:w="1418" w:type="dxa"/>
          </w:tcPr>
          <w:p w:rsidR="00BA363B" w:rsidRPr="005B3DE9" w:rsidRDefault="00BA363B" w:rsidP="00BA363B">
            <w:pPr>
              <w:jc w:val="center"/>
              <w:rPr>
                <w:sz w:val="24"/>
                <w:szCs w:val="24"/>
              </w:rPr>
            </w:pPr>
            <w:r w:rsidRPr="005B3DE9">
              <w:rPr>
                <w:sz w:val="24"/>
                <w:szCs w:val="24"/>
              </w:rPr>
              <w:t>8300</w:t>
            </w:r>
          </w:p>
        </w:tc>
        <w:tc>
          <w:tcPr>
            <w:tcW w:w="2409" w:type="dxa"/>
          </w:tcPr>
          <w:p w:rsidR="00BA363B" w:rsidRPr="005B3DE9" w:rsidRDefault="00BA363B" w:rsidP="00BA363B">
            <w:pPr>
              <w:autoSpaceDE w:val="0"/>
              <w:autoSpaceDN w:val="0"/>
              <w:adjustRightInd w:val="0"/>
              <w:jc w:val="both"/>
              <w:rPr>
                <w:sz w:val="22"/>
                <w:szCs w:val="22"/>
              </w:rPr>
            </w:pPr>
            <w:r w:rsidRPr="005B3DE9">
              <w:rPr>
                <w:sz w:val="22"/>
                <w:szCs w:val="22"/>
              </w:rPr>
              <w:t xml:space="preserve">Федеральный закон от 06.10.2003 № 131-ФЗ «Об общих принципах организации местного самоуправления </w:t>
            </w:r>
          </w:p>
          <w:p w:rsidR="00BA363B" w:rsidRPr="005B3DE9" w:rsidRDefault="00BA363B" w:rsidP="00BA363B">
            <w:pPr>
              <w:autoSpaceDE w:val="0"/>
              <w:autoSpaceDN w:val="0"/>
              <w:adjustRightInd w:val="0"/>
              <w:jc w:val="both"/>
              <w:rPr>
                <w:sz w:val="22"/>
                <w:szCs w:val="22"/>
              </w:rPr>
            </w:pPr>
            <w:r w:rsidRPr="005B3DE9">
              <w:rPr>
                <w:sz w:val="22"/>
                <w:szCs w:val="22"/>
              </w:rPr>
              <w:lastRenderedPageBreak/>
              <w:t>в Российской Федерации»</w:t>
            </w:r>
          </w:p>
        </w:tc>
        <w:tc>
          <w:tcPr>
            <w:tcW w:w="1133" w:type="dxa"/>
          </w:tcPr>
          <w:p w:rsidR="00BA363B" w:rsidRPr="005B3DE9" w:rsidRDefault="00BA363B" w:rsidP="00BA363B">
            <w:pPr>
              <w:rPr>
                <w:sz w:val="24"/>
                <w:szCs w:val="24"/>
              </w:rPr>
            </w:pPr>
            <w:r w:rsidRPr="005B3DE9">
              <w:rPr>
                <w:sz w:val="24"/>
                <w:szCs w:val="24"/>
              </w:rPr>
              <w:lastRenderedPageBreak/>
              <w:t>отдел транспорта и связи админис</w:t>
            </w:r>
            <w:r w:rsidRPr="005B3DE9">
              <w:rPr>
                <w:sz w:val="24"/>
                <w:szCs w:val="24"/>
              </w:rPr>
              <w:lastRenderedPageBreak/>
              <w:t xml:space="preserve">трации района </w:t>
            </w:r>
          </w:p>
        </w:tc>
        <w:tc>
          <w:tcPr>
            <w:tcW w:w="998" w:type="dxa"/>
          </w:tcPr>
          <w:p w:rsidR="00BA363B" w:rsidRPr="005B3DE9" w:rsidRDefault="00BA363B" w:rsidP="00BA363B">
            <w:pPr>
              <w:rPr>
                <w:sz w:val="22"/>
                <w:szCs w:val="22"/>
              </w:rPr>
            </w:pPr>
            <w:r w:rsidRPr="005B3DE9">
              <w:rPr>
                <w:sz w:val="22"/>
                <w:szCs w:val="22"/>
              </w:rPr>
              <w:lastRenderedPageBreak/>
              <w:t>-</w:t>
            </w:r>
          </w:p>
        </w:tc>
      </w:tr>
      <w:tr w:rsidR="00BA363B" w:rsidRPr="005B3DE9" w:rsidTr="00BA363B">
        <w:trPr>
          <w:trHeight w:val="373"/>
        </w:trPr>
        <w:tc>
          <w:tcPr>
            <w:tcW w:w="15186" w:type="dxa"/>
            <w:gridSpan w:val="15"/>
          </w:tcPr>
          <w:p w:rsidR="00BA363B" w:rsidRPr="005B3DE9" w:rsidRDefault="00BA363B" w:rsidP="00BA363B">
            <w:pPr>
              <w:jc w:val="center"/>
              <w:rPr>
                <w:sz w:val="22"/>
                <w:szCs w:val="22"/>
                <w:highlight w:val="yellow"/>
              </w:rPr>
            </w:pPr>
            <w:r w:rsidRPr="005B3DE9">
              <w:rPr>
                <w:rFonts w:cs="Arial"/>
                <w:sz w:val="24"/>
                <w:szCs w:val="24"/>
              </w:rPr>
              <w:t>Цель</w:t>
            </w:r>
            <w:r>
              <w:rPr>
                <w:rFonts w:cs="Arial"/>
                <w:sz w:val="24"/>
                <w:szCs w:val="24"/>
              </w:rPr>
              <w:t xml:space="preserve"> </w:t>
            </w:r>
            <w:r w:rsidRPr="005B3DE9">
              <w:rPr>
                <w:rFonts w:cs="Arial"/>
                <w:sz w:val="24"/>
                <w:szCs w:val="24"/>
              </w:rPr>
              <w:t>3. Обновление парка техники, снижение расходов на содержание подвижного состава для эффективного и надежного функционирования коммунальной техники</w:t>
            </w:r>
          </w:p>
        </w:tc>
      </w:tr>
      <w:tr w:rsidR="00BA363B" w:rsidRPr="005B3DE9" w:rsidTr="003772A7">
        <w:trPr>
          <w:gridAfter w:val="1"/>
          <w:wAfter w:w="13" w:type="dxa"/>
          <w:trHeight w:val="2603"/>
        </w:trPr>
        <w:tc>
          <w:tcPr>
            <w:tcW w:w="705" w:type="dxa"/>
          </w:tcPr>
          <w:p w:rsidR="00BA363B" w:rsidRPr="005B3DE9" w:rsidRDefault="00BA363B" w:rsidP="00BA363B">
            <w:pPr>
              <w:jc w:val="center"/>
              <w:rPr>
                <w:sz w:val="24"/>
                <w:szCs w:val="24"/>
              </w:rPr>
            </w:pPr>
            <w:r w:rsidRPr="005B3DE9">
              <w:rPr>
                <w:sz w:val="24"/>
                <w:szCs w:val="24"/>
              </w:rPr>
              <w:t>3.1.</w:t>
            </w:r>
          </w:p>
        </w:tc>
        <w:tc>
          <w:tcPr>
            <w:tcW w:w="2131" w:type="dxa"/>
          </w:tcPr>
          <w:p w:rsidR="00BA363B" w:rsidRPr="005B3DE9" w:rsidRDefault="00BA363B" w:rsidP="00BA363B">
            <w:pPr>
              <w:rPr>
                <w:sz w:val="24"/>
                <w:szCs w:val="24"/>
              </w:rPr>
            </w:pPr>
            <w:r w:rsidRPr="005B3DE9">
              <w:rPr>
                <w:sz w:val="24"/>
                <w:szCs w:val="24"/>
              </w:rPr>
              <w:t>Количество парка автотранспорта для органов местного самоуправления</w:t>
            </w:r>
          </w:p>
        </w:tc>
        <w:tc>
          <w:tcPr>
            <w:tcW w:w="1135" w:type="dxa"/>
          </w:tcPr>
          <w:p w:rsidR="00BA363B" w:rsidRPr="005B3DE9" w:rsidRDefault="00BA363B" w:rsidP="00BA363B">
            <w:pPr>
              <w:rPr>
                <w:sz w:val="24"/>
                <w:szCs w:val="24"/>
              </w:rPr>
            </w:pPr>
            <w:r w:rsidRPr="005B3DE9">
              <w:rPr>
                <w:sz w:val="24"/>
                <w:szCs w:val="24"/>
              </w:rPr>
              <w:t>единиц</w:t>
            </w:r>
          </w:p>
        </w:tc>
        <w:tc>
          <w:tcPr>
            <w:tcW w:w="708" w:type="dxa"/>
          </w:tcPr>
          <w:p w:rsidR="00BA363B" w:rsidRPr="005B3DE9" w:rsidRDefault="00BA363B" w:rsidP="00BA363B">
            <w:pPr>
              <w:jc w:val="center"/>
              <w:rPr>
                <w:sz w:val="24"/>
                <w:szCs w:val="24"/>
              </w:rPr>
            </w:pPr>
            <w:r w:rsidRPr="005B3DE9">
              <w:rPr>
                <w:sz w:val="24"/>
                <w:szCs w:val="24"/>
              </w:rPr>
              <w:t>4</w:t>
            </w:r>
          </w:p>
        </w:tc>
        <w:tc>
          <w:tcPr>
            <w:tcW w:w="709" w:type="dxa"/>
          </w:tcPr>
          <w:p w:rsidR="00BA363B" w:rsidRPr="005B3DE9" w:rsidRDefault="00BA363B" w:rsidP="00BA363B">
            <w:pPr>
              <w:jc w:val="center"/>
              <w:rPr>
                <w:sz w:val="24"/>
                <w:szCs w:val="24"/>
              </w:rPr>
            </w:pPr>
            <w:r w:rsidRPr="005B3DE9">
              <w:rPr>
                <w:sz w:val="24"/>
                <w:szCs w:val="24"/>
              </w:rPr>
              <w:t>2022</w:t>
            </w:r>
          </w:p>
        </w:tc>
        <w:tc>
          <w:tcPr>
            <w:tcW w:w="851" w:type="dxa"/>
          </w:tcPr>
          <w:p w:rsidR="00BA363B" w:rsidRPr="005B3DE9" w:rsidRDefault="00BA363B" w:rsidP="00BA363B">
            <w:pPr>
              <w:jc w:val="center"/>
              <w:rPr>
                <w:sz w:val="24"/>
                <w:szCs w:val="24"/>
              </w:rPr>
            </w:pPr>
            <w:r w:rsidRPr="005B3DE9">
              <w:rPr>
                <w:sz w:val="24"/>
                <w:szCs w:val="24"/>
              </w:rPr>
              <w:t>-</w:t>
            </w:r>
          </w:p>
        </w:tc>
        <w:tc>
          <w:tcPr>
            <w:tcW w:w="850" w:type="dxa"/>
          </w:tcPr>
          <w:p w:rsidR="00BA363B" w:rsidRPr="005B3DE9" w:rsidRDefault="00BA363B" w:rsidP="00BA363B">
            <w:pPr>
              <w:jc w:val="center"/>
              <w:rPr>
                <w:sz w:val="24"/>
                <w:szCs w:val="24"/>
              </w:rPr>
            </w:pPr>
          </w:p>
        </w:tc>
        <w:tc>
          <w:tcPr>
            <w:tcW w:w="709" w:type="dxa"/>
          </w:tcPr>
          <w:p w:rsidR="00BA363B" w:rsidRPr="005B3DE9" w:rsidRDefault="00BA363B" w:rsidP="00BA363B">
            <w:pPr>
              <w:jc w:val="center"/>
              <w:rPr>
                <w:sz w:val="24"/>
                <w:szCs w:val="24"/>
              </w:rPr>
            </w:pPr>
          </w:p>
        </w:tc>
        <w:tc>
          <w:tcPr>
            <w:tcW w:w="709" w:type="dxa"/>
          </w:tcPr>
          <w:p w:rsidR="00BA363B" w:rsidRPr="005B3DE9" w:rsidRDefault="00BA363B" w:rsidP="00BA363B">
            <w:pPr>
              <w:jc w:val="center"/>
              <w:rPr>
                <w:sz w:val="24"/>
                <w:szCs w:val="24"/>
              </w:rPr>
            </w:pPr>
          </w:p>
        </w:tc>
        <w:tc>
          <w:tcPr>
            <w:tcW w:w="708" w:type="dxa"/>
          </w:tcPr>
          <w:p w:rsidR="00BA363B" w:rsidRPr="005B3DE9" w:rsidRDefault="00BA363B" w:rsidP="00BA363B">
            <w:pPr>
              <w:jc w:val="center"/>
              <w:rPr>
                <w:sz w:val="24"/>
                <w:szCs w:val="24"/>
              </w:rPr>
            </w:pPr>
          </w:p>
        </w:tc>
        <w:tc>
          <w:tcPr>
            <w:tcW w:w="1418" w:type="dxa"/>
          </w:tcPr>
          <w:p w:rsidR="00BA363B" w:rsidRPr="005B3DE9" w:rsidRDefault="00BA363B" w:rsidP="00BA363B">
            <w:pPr>
              <w:jc w:val="center"/>
              <w:rPr>
                <w:sz w:val="24"/>
                <w:szCs w:val="24"/>
              </w:rPr>
            </w:pPr>
            <w:r w:rsidRPr="005B3DE9">
              <w:rPr>
                <w:sz w:val="24"/>
                <w:szCs w:val="24"/>
              </w:rPr>
              <w:t>-</w:t>
            </w:r>
          </w:p>
        </w:tc>
        <w:tc>
          <w:tcPr>
            <w:tcW w:w="2409" w:type="dxa"/>
          </w:tcPr>
          <w:p w:rsidR="00BA363B" w:rsidRPr="005B3DE9" w:rsidRDefault="00BA363B" w:rsidP="00BA363B">
            <w:pPr>
              <w:rPr>
                <w:sz w:val="24"/>
                <w:szCs w:val="24"/>
              </w:rPr>
            </w:pPr>
            <w:r w:rsidRPr="005B3DE9">
              <w:rPr>
                <w:sz w:val="24"/>
                <w:szCs w:val="24"/>
              </w:rPr>
              <w:t>Федеральный закон от 06.10.2003 № 131-ФЗ «Об общих принципах организации местного самоуправления в Российской Федерации»</w:t>
            </w:r>
          </w:p>
        </w:tc>
        <w:tc>
          <w:tcPr>
            <w:tcW w:w="1133" w:type="dxa"/>
          </w:tcPr>
          <w:p w:rsidR="00BA363B" w:rsidRPr="005B3DE9" w:rsidRDefault="00BA363B" w:rsidP="00BA363B">
            <w:pPr>
              <w:rPr>
                <w:sz w:val="24"/>
                <w:szCs w:val="24"/>
              </w:rPr>
            </w:pPr>
            <w:r w:rsidRPr="005B3DE9">
              <w:rPr>
                <w:sz w:val="24"/>
                <w:szCs w:val="24"/>
              </w:rPr>
              <w:t>отдел транспорта и связи администрации района</w:t>
            </w:r>
          </w:p>
        </w:tc>
        <w:tc>
          <w:tcPr>
            <w:tcW w:w="998" w:type="dxa"/>
          </w:tcPr>
          <w:p w:rsidR="00BA363B" w:rsidRPr="005B3DE9" w:rsidRDefault="00BA363B" w:rsidP="00BA363B">
            <w:pPr>
              <w:rPr>
                <w:sz w:val="22"/>
                <w:szCs w:val="22"/>
              </w:rPr>
            </w:pPr>
            <w:r w:rsidRPr="005B3DE9">
              <w:rPr>
                <w:sz w:val="22"/>
                <w:szCs w:val="22"/>
              </w:rPr>
              <w:t>-</w:t>
            </w:r>
          </w:p>
        </w:tc>
      </w:tr>
      <w:tr w:rsidR="00BA363B" w:rsidRPr="005B3DE9" w:rsidTr="00BA363B">
        <w:trPr>
          <w:gridAfter w:val="1"/>
          <w:wAfter w:w="13" w:type="dxa"/>
          <w:trHeight w:val="70"/>
        </w:trPr>
        <w:tc>
          <w:tcPr>
            <w:tcW w:w="705" w:type="dxa"/>
          </w:tcPr>
          <w:p w:rsidR="00BA363B" w:rsidRPr="005B3DE9" w:rsidRDefault="00BA363B" w:rsidP="00BA363B">
            <w:pPr>
              <w:jc w:val="center"/>
              <w:rPr>
                <w:sz w:val="24"/>
                <w:szCs w:val="24"/>
              </w:rPr>
            </w:pPr>
            <w:r w:rsidRPr="005B3DE9">
              <w:rPr>
                <w:sz w:val="24"/>
                <w:szCs w:val="24"/>
              </w:rPr>
              <w:t>3.2.</w:t>
            </w:r>
          </w:p>
        </w:tc>
        <w:tc>
          <w:tcPr>
            <w:tcW w:w="2131" w:type="dxa"/>
          </w:tcPr>
          <w:p w:rsidR="00BA363B" w:rsidRPr="005B3DE9" w:rsidRDefault="00BA363B" w:rsidP="00BA363B">
            <w:pPr>
              <w:rPr>
                <w:sz w:val="24"/>
                <w:szCs w:val="24"/>
              </w:rPr>
            </w:pPr>
            <w:r w:rsidRPr="005B3DE9">
              <w:rPr>
                <w:sz w:val="24"/>
                <w:szCs w:val="24"/>
              </w:rPr>
              <w:t>Количество автопарка специализированной техники</w:t>
            </w:r>
          </w:p>
        </w:tc>
        <w:tc>
          <w:tcPr>
            <w:tcW w:w="1135" w:type="dxa"/>
          </w:tcPr>
          <w:p w:rsidR="00BA363B" w:rsidRPr="005B3DE9" w:rsidRDefault="00BA363B" w:rsidP="00BA363B">
            <w:pPr>
              <w:rPr>
                <w:sz w:val="24"/>
                <w:szCs w:val="24"/>
              </w:rPr>
            </w:pPr>
            <w:r w:rsidRPr="005B3DE9">
              <w:rPr>
                <w:sz w:val="24"/>
                <w:szCs w:val="24"/>
              </w:rPr>
              <w:t>единиц</w:t>
            </w:r>
          </w:p>
        </w:tc>
        <w:tc>
          <w:tcPr>
            <w:tcW w:w="708" w:type="dxa"/>
          </w:tcPr>
          <w:p w:rsidR="00BA363B" w:rsidRPr="005B3DE9" w:rsidRDefault="00BA363B" w:rsidP="00BA363B">
            <w:pPr>
              <w:jc w:val="center"/>
              <w:rPr>
                <w:sz w:val="24"/>
                <w:szCs w:val="24"/>
              </w:rPr>
            </w:pPr>
            <w:r w:rsidRPr="005B3DE9">
              <w:rPr>
                <w:sz w:val="24"/>
                <w:szCs w:val="24"/>
              </w:rPr>
              <w:t>2</w:t>
            </w:r>
          </w:p>
        </w:tc>
        <w:tc>
          <w:tcPr>
            <w:tcW w:w="709" w:type="dxa"/>
          </w:tcPr>
          <w:p w:rsidR="00BA363B" w:rsidRPr="005B3DE9" w:rsidRDefault="00BA363B" w:rsidP="00BA363B">
            <w:pPr>
              <w:jc w:val="center"/>
              <w:rPr>
                <w:sz w:val="24"/>
                <w:szCs w:val="24"/>
              </w:rPr>
            </w:pPr>
            <w:r w:rsidRPr="005B3DE9">
              <w:rPr>
                <w:sz w:val="24"/>
                <w:szCs w:val="24"/>
              </w:rPr>
              <w:t>2022</w:t>
            </w:r>
          </w:p>
        </w:tc>
        <w:tc>
          <w:tcPr>
            <w:tcW w:w="851" w:type="dxa"/>
          </w:tcPr>
          <w:p w:rsidR="00BA363B" w:rsidRPr="005B3DE9" w:rsidRDefault="00BA363B" w:rsidP="00BA363B">
            <w:pPr>
              <w:jc w:val="center"/>
              <w:rPr>
                <w:sz w:val="24"/>
                <w:szCs w:val="24"/>
              </w:rPr>
            </w:pPr>
            <w:r>
              <w:rPr>
                <w:sz w:val="24"/>
                <w:szCs w:val="24"/>
              </w:rPr>
              <w:t>1</w:t>
            </w:r>
          </w:p>
        </w:tc>
        <w:tc>
          <w:tcPr>
            <w:tcW w:w="850" w:type="dxa"/>
          </w:tcPr>
          <w:p w:rsidR="00BA363B" w:rsidRPr="005B3DE9" w:rsidRDefault="00BA363B" w:rsidP="00BA363B">
            <w:pPr>
              <w:jc w:val="center"/>
              <w:rPr>
                <w:sz w:val="24"/>
                <w:szCs w:val="24"/>
              </w:rPr>
            </w:pPr>
          </w:p>
        </w:tc>
        <w:tc>
          <w:tcPr>
            <w:tcW w:w="709" w:type="dxa"/>
          </w:tcPr>
          <w:p w:rsidR="00BA363B" w:rsidRPr="005B3DE9" w:rsidRDefault="00BA363B" w:rsidP="00BA363B">
            <w:pPr>
              <w:jc w:val="center"/>
              <w:rPr>
                <w:sz w:val="24"/>
                <w:szCs w:val="24"/>
              </w:rPr>
            </w:pPr>
          </w:p>
        </w:tc>
        <w:tc>
          <w:tcPr>
            <w:tcW w:w="709" w:type="dxa"/>
          </w:tcPr>
          <w:p w:rsidR="00BA363B" w:rsidRPr="005B3DE9" w:rsidRDefault="00BA363B" w:rsidP="00BA363B">
            <w:pPr>
              <w:jc w:val="center"/>
              <w:rPr>
                <w:sz w:val="24"/>
                <w:szCs w:val="24"/>
              </w:rPr>
            </w:pPr>
          </w:p>
        </w:tc>
        <w:tc>
          <w:tcPr>
            <w:tcW w:w="708" w:type="dxa"/>
          </w:tcPr>
          <w:p w:rsidR="00BA363B" w:rsidRPr="005B3DE9" w:rsidRDefault="00BA363B" w:rsidP="00BA363B">
            <w:pPr>
              <w:jc w:val="center"/>
              <w:rPr>
                <w:sz w:val="24"/>
                <w:szCs w:val="24"/>
              </w:rPr>
            </w:pPr>
          </w:p>
        </w:tc>
        <w:tc>
          <w:tcPr>
            <w:tcW w:w="1418" w:type="dxa"/>
          </w:tcPr>
          <w:p w:rsidR="00BA363B" w:rsidRPr="005B3DE9" w:rsidRDefault="00BA363B" w:rsidP="00BA363B">
            <w:pPr>
              <w:jc w:val="center"/>
              <w:rPr>
                <w:sz w:val="24"/>
                <w:szCs w:val="24"/>
              </w:rPr>
            </w:pPr>
            <w:r>
              <w:rPr>
                <w:sz w:val="24"/>
                <w:szCs w:val="24"/>
              </w:rPr>
              <w:t>1</w:t>
            </w:r>
          </w:p>
        </w:tc>
        <w:tc>
          <w:tcPr>
            <w:tcW w:w="2409" w:type="dxa"/>
          </w:tcPr>
          <w:p w:rsidR="00BA363B" w:rsidRPr="005B3DE9" w:rsidRDefault="00BA363B" w:rsidP="00BA363B">
            <w:pPr>
              <w:rPr>
                <w:sz w:val="24"/>
                <w:szCs w:val="24"/>
              </w:rPr>
            </w:pPr>
            <w:r w:rsidRPr="005B3DE9">
              <w:rPr>
                <w:sz w:val="24"/>
                <w:szCs w:val="24"/>
              </w:rPr>
              <w:t>Федеральный закон от 06.10.2003 № 131-ФЗ «Об общих принципах организации местного самоуправления в Российской Федерации»</w:t>
            </w:r>
          </w:p>
        </w:tc>
        <w:tc>
          <w:tcPr>
            <w:tcW w:w="1133" w:type="dxa"/>
          </w:tcPr>
          <w:p w:rsidR="00BA363B" w:rsidRPr="005B3DE9" w:rsidRDefault="00BA363B" w:rsidP="00BA363B">
            <w:pPr>
              <w:rPr>
                <w:sz w:val="24"/>
                <w:szCs w:val="24"/>
              </w:rPr>
            </w:pPr>
            <w:r w:rsidRPr="005B3DE9">
              <w:rPr>
                <w:sz w:val="24"/>
                <w:szCs w:val="24"/>
              </w:rPr>
              <w:t>отдел транспорта и связи администрации района</w:t>
            </w:r>
          </w:p>
        </w:tc>
        <w:tc>
          <w:tcPr>
            <w:tcW w:w="998" w:type="dxa"/>
          </w:tcPr>
          <w:p w:rsidR="00BA363B" w:rsidRPr="005B3DE9" w:rsidRDefault="00BA363B" w:rsidP="00BA363B">
            <w:pPr>
              <w:rPr>
                <w:sz w:val="22"/>
                <w:szCs w:val="22"/>
              </w:rPr>
            </w:pPr>
            <w:r w:rsidRPr="005B3DE9">
              <w:rPr>
                <w:sz w:val="22"/>
                <w:szCs w:val="22"/>
              </w:rPr>
              <w:t>-</w:t>
            </w:r>
          </w:p>
        </w:tc>
      </w:tr>
    </w:tbl>
    <w:p w:rsidR="00BA363B" w:rsidRPr="005B3DE9" w:rsidRDefault="00BA363B" w:rsidP="00BA363B">
      <w:pPr>
        <w:rPr>
          <w:rFonts w:eastAsiaTheme="minorHAnsi"/>
          <w:sz w:val="22"/>
          <w:szCs w:val="22"/>
          <w:lang w:eastAsia="en-US"/>
        </w:rPr>
      </w:pPr>
    </w:p>
    <w:p w:rsidR="00BA363B" w:rsidRPr="005B3DE9" w:rsidRDefault="00BA363B" w:rsidP="00BA363B">
      <w:pPr>
        <w:jc w:val="center"/>
        <w:rPr>
          <w:sz w:val="22"/>
          <w:szCs w:val="22"/>
        </w:rPr>
      </w:pPr>
      <w:r w:rsidRPr="005B3DE9">
        <w:rPr>
          <w:sz w:val="22"/>
          <w:szCs w:val="22"/>
        </w:rPr>
        <w:t>3. Помесячный план достижения показателей муниципальной программы в 2024 году</w:t>
      </w:r>
    </w:p>
    <w:p w:rsidR="00BA363B" w:rsidRPr="005B3DE9" w:rsidRDefault="00BA363B" w:rsidP="00BA363B">
      <w:pPr>
        <w:rPr>
          <w:sz w:val="22"/>
          <w:szCs w:val="22"/>
        </w:rPr>
      </w:pPr>
    </w:p>
    <w:tbl>
      <w:tblPr>
        <w:tblW w:w="522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720"/>
        <w:gridCol w:w="3957"/>
        <w:gridCol w:w="1113"/>
        <w:gridCol w:w="648"/>
        <w:gridCol w:w="690"/>
        <w:gridCol w:w="681"/>
        <w:gridCol w:w="824"/>
        <w:gridCol w:w="727"/>
        <w:gridCol w:w="706"/>
        <w:gridCol w:w="566"/>
        <w:gridCol w:w="532"/>
        <w:gridCol w:w="569"/>
        <w:gridCol w:w="572"/>
        <w:gridCol w:w="593"/>
        <w:gridCol w:w="447"/>
        <w:gridCol w:w="1861"/>
      </w:tblGrid>
      <w:tr w:rsidR="00BA363B" w:rsidRPr="005B3DE9" w:rsidTr="00F6091A">
        <w:trPr>
          <w:trHeight w:val="485"/>
        </w:trPr>
        <w:tc>
          <w:tcPr>
            <w:tcW w:w="237" w:type="pct"/>
            <w:vMerge w:val="restart"/>
          </w:tcPr>
          <w:p w:rsidR="00BA363B" w:rsidRDefault="00BA363B" w:rsidP="00BA363B">
            <w:pPr>
              <w:jc w:val="center"/>
              <w:rPr>
                <w:sz w:val="24"/>
                <w:szCs w:val="24"/>
              </w:rPr>
            </w:pPr>
            <w:r w:rsidRPr="005B3DE9">
              <w:rPr>
                <w:sz w:val="24"/>
                <w:szCs w:val="24"/>
              </w:rPr>
              <w:t>№</w:t>
            </w:r>
          </w:p>
          <w:p w:rsidR="00BA363B" w:rsidRPr="005B3DE9" w:rsidRDefault="00BA363B" w:rsidP="00BA363B">
            <w:pPr>
              <w:jc w:val="center"/>
              <w:rPr>
                <w:sz w:val="24"/>
                <w:szCs w:val="24"/>
              </w:rPr>
            </w:pPr>
            <w:r w:rsidRPr="005B3DE9">
              <w:rPr>
                <w:sz w:val="24"/>
                <w:szCs w:val="24"/>
              </w:rPr>
              <w:t>п/п</w:t>
            </w:r>
          </w:p>
        </w:tc>
        <w:tc>
          <w:tcPr>
            <w:tcW w:w="1301" w:type="pct"/>
            <w:vMerge w:val="restart"/>
          </w:tcPr>
          <w:p w:rsidR="00BA363B" w:rsidRPr="005B3DE9" w:rsidRDefault="00BA363B" w:rsidP="00BA363B">
            <w:pPr>
              <w:jc w:val="center"/>
              <w:rPr>
                <w:sz w:val="24"/>
                <w:szCs w:val="24"/>
              </w:rPr>
            </w:pPr>
            <w:r w:rsidRPr="005B3DE9">
              <w:rPr>
                <w:sz w:val="24"/>
                <w:szCs w:val="24"/>
              </w:rPr>
              <w:t>Наименование показателя</w:t>
            </w:r>
          </w:p>
        </w:tc>
        <w:tc>
          <w:tcPr>
            <w:tcW w:w="366" w:type="pct"/>
            <w:vMerge w:val="restart"/>
          </w:tcPr>
          <w:p w:rsidR="00BA363B" w:rsidRPr="005B3DE9" w:rsidRDefault="00BA363B" w:rsidP="00BA363B">
            <w:pPr>
              <w:jc w:val="center"/>
              <w:rPr>
                <w:sz w:val="24"/>
                <w:szCs w:val="24"/>
              </w:rPr>
            </w:pPr>
            <w:r w:rsidRPr="005B3DE9">
              <w:rPr>
                <w:sz w:val="24"/>
                <w:szCs w:val="24"/>
              </w:rPr>
              <w:t>Единица измерения (по ОКЕИ)</w:t>
            </w:r>
          </w:p>
        </w:tc>
        <w:tc>
          <w:tcPr>
            <w:tcW w:w="2484" w:type="pct"/>
            <w:gridSpan w:val="12"/>
          </w:tcPr>
          <w:p w:rsidR="00BA363B" w:rsidRPr="005B3DE9" w:rsidRDefault="00BA363B" w:rsidP="00BA363B">
            <w:pPr>
              <w:jc w:val="center"/>
              <w:rPr>
                <w:sz w:val="24"/>
                <w:szCs w:val="24"/>
              </w:rPr>
            </w:pPr>
            <w:r w:rsidRPr="005B3DE9">
              <w:rPr>
                <w:sz w:val="24"/>
                <w:szCs w:val="24"/>
              </w:rPr>
              <w:t>Плановые значения по кварталам/месяцам</w:t>
            </w:r>
          </w:p>
        </w:tc>
        <w:tc>
          <w:tcPr>
            <w:tcW w:w="610" w:type="pct"/>
            <w:vMerge w:val="restart"/>
          </w:tcPr>
          <w:p w:rsidR="00BA363B" w:rsidRPr="005B3DE9" w:rsidRDefault="00BA363B" w:rsidP="00BA363B">
            <w:pPr>
              <w:jc w:val="center"/>
              <w:rPr>
                <w:sz w:val="24"/>
                <w:szCs w:val="24"/>
              </w:rPr>
            </w:pPr>
            <w:r w:rsidRPr="005B3DE9">
              <w:rPr>
                <w:sz w:val="24"/>
                <w:szCs w:val="24"/>
              </w:rPr>
              <w:t>На конец года</w:t>
            </w:r>
          </w:p>
        </w:tc>
      </w:tr>
      <w:tr w:rsidR="00BA363B" w:rsidRPr="005B3DE9" w:rsidTr="00F6091A">
        <w:trPr>
          <w:trHeight w:val="661"/>
        </w:trPr>
        <w:tc>
          <w:tcPr>
            <w:tcW w:w="237" w:type="pct"/>
            <w:vMerge/>
          </w:tcPr>
          <w:p w:rsidR="00BA363B" w:rsidRPr="005B3DE9" w:rsidRDefault="00BA363B" w:rsidP="00BA363B">
            <w:pPr>
              <w:rPr>
                <w:sz w:val="24"/>
                <w:szCs w:val="24"/>
              </w:rPr>
            </w:pPr>
          </w:p>
        </w:tc>
        <w:tc>
          <w:tcPr>
            <w:tcW w:w="1301" w:type="pct"/>
            <w:vMerge/>
          </w:tcPr>
          <w:p w:rsidR="00BA363B" w:rsidRPr="005B3DE9" w:rsidRDefault="00BA363B" w:rsidP="00BA363B">
            <w:pPr>
              <w:rPr>
                <w:sz w:val="24"/>
                <w:szCs w:val="24"/>
              </w:rPr>
            </w:pPr>
          </w:p>
        </w:tc>
        <w:tc>
          <w:tcPr>
            <w:tcW w:w="366" w:type="pct"/>
            <w:vMerge/>
          </w:tcPr>
          <w:p w:rsidR="00BA363B" w:rsidRPr="005B3DE9" w:rsidRDefault="00BA363B" w:rsidP="00BA363B">
            <w:pPr>
              <w:rPr>
                <w:sz w:val="24"/>
                <w:szCs w:val="24"/>
              </w:rPr>
            </w:pPr>
          </w:p>
        </w:tc>
        <w:tc>
          <w:tcPr>
            <w:tcW w:w="213" w:type="pct"/>
          </w:tcPr>
          <w:p w:rsidR="00BA363B" w:rsidRPr="005B3DE9" w:rsidRDefault="00BA363B" w:rsidP="00BA363B">
            <w:pPr>
              <w:rPr>
                <w:sz w:val="24"/>
                <w:szCs w:val="24"/>
              </w:rPr>
            </w:pPr>
            <w:r w:rsidRPr="005B3DE9">
              <w:rPr>
                <w:sz w:val="24"/>
                <w:szCs w:val="24"/>
              </w:rPr>
              <w:t>янв.</w:t>
            </w:r>
          </w:p>
        </w:tc>
        <w:tc>
          <w:tcPr>
            <w:tcW w:w="227" w:type="pct"/>
          </w:tcPr>
          <w:p w:rsidR="00BA363B" w:rsidRPr="005B3DE9" w:rsidRDefault="00BA363B" w:rsidP="00BA363B">
            <w:pPr>
              <w:rPr>
                <w:sz w:val="24"/>
                <w:szCs w:val="24"/>
              </w:rPr>
            </w:pPr>
            <w:r w:rsidRPr="005B3DE9">
              <w:rPr>
                <w:sz w:val="24"/>
                <w:szCs w:val="24"/>
              </w:rPr>
              <w:t>фев.</w:t>
            </w:r>
          </w:p>
        </w:tc>
        <w:tc>
          <w:tcPr>
            <w:tcW w:w="224" w:type="pct"/>
          </w:tcPr>
          <w:p w:rsidR="00BA363B" w:rsidRPr="005B3DE9" w:rsidRDefault="00BA363B" w:rsidP="00BA363B">
            <w:pPr>
              <w:rPr>
                <w:sz w:val="24"/>
                <w:szCs w:val="24"/>
              </w:rPr>
            </w:pPr>
            <w:r w:rsidRPr="005B3DE9">
              <w:rPr>
                <w:sz w:val="24"/>
                <w:szCs w:val="24"/>
              </w:rPr>
              <w:t>март</w:t>
            </w:r>
          </w:p>
        </w:tc>
        <w:tc>
          <w:tcPr>
            <w:tcW w:w="271" w:type="pct"/>
          </w:tcPr>
          <w:p w:rsidR="00BA363B" w:rsidRPr="005B3DE9" w:rsidRDefault="00BA363B" w:rsidP="00BA363B">
            <w:pPr>
              <w:rPr>
                <w:sz w:val="24"/>
                <w:szCs w:val="24"/>
              </w:rPr>
            </w:pPr>
            <w:r w:rsidRPr="005B3DE9">
              <w:rPr>
                <w:sz w:val="24"/>
                <w:szCs w:val="24"/>
              </w:rPr>
              <w:t>апр.</w:t>
            </w:r>
          </w:p>
        </w:tc>
        <w:tc>
          <w:tcPr>
            <w:tcW w:w="239" w:type="pct"/>
          </w:tcPr>
          <w:p w:rsidR="00BA363B" w:rsidRPr="005B3DE9" w:rsidRDefault="00BA363B" w:rsidP="00BA363B">
            <w:pPr>
              <w:rPr>
                <w:sz w:val="24"/>
                <w:szCs w:val="24"/>
              </w:rPr>
            </w:pPr>
            <w:r w:rsidRPr="005B3DE9">
              <w:rPr>
                <w:sz w:val="24"/>
                <w:szCs w:val="24"/>
              </w:rPr>
              <w:t>май</w:t>
            </w:r>
          </w:p>
        </w:tc>
        <w:tc>
          <w:tcPr>
            <w:tcW w:w="232" w:type="pct"/>
          </w:tcPr>
          <w:p w:rsidR="00BA363B" w:rsidRPr="005B3DE9" w:rsidRDefault="00BA363B" w:rsidP="00BA363B">
            <w:pPr>
              <w:rPr>
                <w:sz w:val="24"/>
                <w:szCs w:val="24"/>
              </w:rPr>
            </w:pPr>
            <w:r w:rsidRPr="005B3DE9">
              <w:rPr>
                <w:sz w:val="24"/>
                <w:szCs w:val="24"/>
              </w:rPr>
              <w:t>июнь</w:t>
            </w:r>
          </w:p>
        </w:tc>
        <w:tc>
          <w:tcPr>
            <w:tcW w:w="186" w:type="pct"/>
          </w:tcPr>
          <w:p w:rsidR="00BA363B" w:rsidRPr="005B3DE9" w:rsidRDefault="00BA363B" w:rsidP="00BA363B">
            <w:pPr>
              <w:rPr>
                <w:sz w:val="24"/>
                <w:szCs w:val="24"/>
              </w:rPr>
            </w:pPr>
            <w:r w:rsidRPr="005B3DE9">
              <w:rPr>
                <w:sz w:val="24"/>
                <w:szCs w:val="24"/>
              </w:rPr>
              <w:t>июль</w:t>
            </w:r>
          </w:p>
        </w:tc>
        <w:tc>
          <w:tcPr>
            <w:tcW w:w="175" w:type="pct"/>
          </w:tcPr>
          <w:p w:rsidR="00BA363B" w:rsidRPr="005B3DE9" w:rsidRDefault="00BA363B" w:rsidP="00BA363B">
            <w:pPr>
              <w:rPr>
                <w:sz w:val="24"/>
                <w:szCs w:val="24"/>
              </w:rPr>
            </w:pPr>
            <w:r w:rsidRPr="005B3DE9">
              <w:rPr>
                <w:sz w:val="24"/>
                <w:szCs w:val="24"/>
              </w:rPr>
              <w:t>авг.</w:t>
            </w:r>
          </w:p>
        </w:tc>
        <w:tc>
          <w:tcPr>
            <w:tcW w:w="187" w:type="pct"/>
          </w:tcPr>
          <w:p w:rsidR="00BA363B" w:rsidRPr="005B3DE9" w:rsidRDefault="00BA363B" w:rsidP="00BA363B">
            <w:pPr>
              <w:rPr>
                <w:sz w:val="24"/>
                <w:szCs w:val="24"/>
              </w:rPr>
            </w:pPr>
            <w:r w:rsidRPr="005B3DE9">
              <w:rPr>
                <w:sz w:val="24"/>
                <w:szCs w:val="24"/>
              </w:rPr>
              <w:t>сен.</w:t>
            </w:r>
          </w:p>
        </w:tc>
        <w:tc>
          <w:tcPr>
            <w:tcW w:w="188" w:type="pct"/>
          </w:tcPr>
          <w:p w:rsidR="00BA363B" w:rsidRPr="005B3DE9" w:rsidRDefault="00BA363B" w:rsidP="00BA363B">
            <w:pPr>
              <w:rPr>
                <w:sz w:val="24"/>
                <w:szCs w:val="24"/>
              </w:rPr>
            </w:pPr>
            <w:r w:rsidRPr="005B3DE9">
              <w:rPr>
                <w:sz w:val="24"/>
                <w:szCs w:val="24"/>
              </w:rPr>
              <w:t>окт.</w:t>
            </w:r>
          </w:p>
        </w:tc>
        <w:tc>
          <w:tcPr>
            <w:tcW w:w="195" w:type="pct"/>
            <w:tcBorders>
              <w:bottom w:val="single" w:sz="4" w:space="0" w:color="auto"/>
            </w:tcBorders>
          </w:tcPr>
          <w:p w:rsidR="00BA363B" w:rsidRPr="005B3DE9" w:rsidRDefault="00BA363B" w:rsidP="00BA363B">
            <w:pPr>
              <w:rPr>
                <w:sz w:val="24"/>
                <w:szCs w:val="24"/>
              </w:rPr>
            </w:pPr>
            <w:r w:rsidRPr="005B3DE9">
              <w:rPr>
                <w:sz w:val="24"/>
                <w:szCs w:val="24"/>
              </w:rPr>
              <w:t>ноя.</w:t>
            </w:r>
          </w:p>
        </w:tc>
        <w:tc>
          <w:tcPr>
            <w:tcW w:w="147" w:type="pct"/>
            <w:tcBorders>
              <w:bottom w:val="single" w:sz="4" w:space="0" w:color="auto"/>
            </w:tcBorders>
          </w:tcPr>
          <w:p w:rsidR="00BA363B" w:rsidRPr="005B3DE9" w:rsidRDefault="00BA363B" w:rsidP="00BA363B">
            <w:pPr>
              <w:rPr>
                <w:sz w:val="24"/>
                <w:szCs w:val="24"/>
              </w:rPr>
            </w:pPr>
            <w:r w:rsidRPr="005B3DE9">
              <w:rPr>
                <w:sz w:val="24"/>
                <w:szCs w:val="24"/>
              </w:rPr>
              <w:t>дек.</w:t>
            </w:r>
          </w:p>
        </w:tc>
        <w:tc>
          <w:tcPr>
            <w:tcW w:w="610" w:type="pct"/>
            <w:vMerge/>
            <w:tcBorders>
              <w:bottom w:val="single" w:sz="4" w:space="0" w:color="auto"/>
            </w:tcBorders>
          </w:tcPr>
          <w:p w:rsidR="00BA363B" w:rsidRPr="005B3DE9" w:rsidRDefault="00BA363B" w:rsidP="00BA363B">
            <w:pPr>
              <w:rPr>
                <w:sz w:val="24"/>
                <w:szCs w:val="24"/>
              </w:rPr>
            </w:pPr>
          </w:p>
        </w:tc>
      </w:tr>
      <w:tr w:rsidR="00BA363B" w:rsidRPr="005B3DE9" w:rsidTr="00F6091A">
        <w:trPr>
          <w:trHeight w:val="204"/>
        </w:trPr>
        <w:tc>
          <w:tcPr>
            <w:tcW w:w="237" w:type="pct"/>
          </w:tcPr>
          <w:p w:rsidR="00BA363B" w:rsidRPr="005B3DE9" w:rsidRDefault="00BA363B" w:rsidP="00BA363B">
            <w:pPr>
              <w:jc w:val="center"/>
              <w:rPr>
                <w:sz w:val="24"/>
                <w:szCs w:val="24"/>
              </w:rPr>
            </w:pPr>
            <w:r w:rsidRPr="005B3DE9">
              <w:rPr>
                <w:sz w:val="24"/>
                <w:szCs w:val="24"/>
              </w:rPr>
              <w:t>1</w:t>
            </w:r>
          </w:p>
        </w:tc>
        <w:tc>
          <w:tcPr>
            <w:tcW w:w="1301" w:type="pct"/>
          </w:tcPr>
          <w:p w:rsidR="00BA363B" w:rsidRPr="005B3DE9" w:rsidRDefault="00BA363B" w:rsidP="00BA363B">
            <w:pPr>
              <w:jc w:val="center"/>
              <w:rPr>
                <w:sz w:val="24"/>
                <w:szCs w:val="24"/>
              </w:rPr>
            </w:pPr>
            <w:r w:rsidRPr="005B3DE9">
              <w:rPr>
                <w:sz w:val="24"/>
                <w:szCs w:val="24"/>
              </w:rPr>
              <w:t>2</w:t>
            </w:r>
          </w:p>
        </w:tc>
        <w:tc>
          <w:tcPr>
            <w:tcW w:w="366" w:type="pct"/>
          </w:tcPr>
          <w:p w:rsidR="00BA363B" w:rsidRPr="005B3DE9" w:rsidRDefault="00BA363B" w:rsidP="00BA363B">
            <w:pPr>
              <w:jc w:val="center"/>
              <w:rPr>
                <w:sz w:val="24"/>
                <w:szCs w:val="24"/>
              </w:rPr>
            </w:pPr>
            <w:r w:rsidRPr="005B3DE9">
              <w:rPr>
                <w:sz w:val="24"/>
                <w:szCs w:val="24"/>
              </w:rPr>
              <w:t>3</w:t>
            </w:r>
          </w:p>
        </w:tc>
        <w:tc>
          <w:tcPr>
            <w:tcW w:w="213" w:type="pct"/>
          </w:tcPr>
          <w:p w:rsidR="00BA363B" w:rsidRPr="005B3DE9" w:rsidRDefault="00BA363B" w:rsidP="00BA363B">
            <w:pPr>
              <w:jc w:val="center"/>
              <w:rPr>
                <w:sz w:val="24"/>
                <w:szCs w:val="24"/>
              </w:rPr>
            </w:pPr>
            <w:r w:rsidRPr="005B3DE9">
              <w:rPr>
                <w:sz w:val="24"/>
                <w:szCs w:val="24"/>
              </w:rPr>
              <w:t>4</w:t>
            </w:r>
          </w:p>
        </w:tc>
        <w:tc>
          <w:tcPr>
            <w:tcW w:w="227" w:type="pct"/>
          </w:tcPr>
          <w:p w:rsidR="00BA363B" w:rsidRPr="005B3DE9" w:rsidRDefault="00BA363B" w:rsidP="00BA363B">
            <w:pPr>
              <w:jc w:val="center"/>
              <w:rPr>
                <w:sz w:val="24"/>
                <w:szCs w:val="24"/>
              </w:rPr>
            </w:pPr>
            <w:r w:rsidRPr="005B3DE9">
              <w:rPr>
                <w:sz w:val="24"/>
                <w:szCs w:val="24"/>
              </w:rPr>
              <w:t>5</w:t>
            </w:r>
          </w:p>
        </w:tc>
        <w:tc>
          <w:tcPr>
            <w:tcW w:w="224" w:type="pct"/>
          </w:tcPr>
          <w:p w:rsidR="00BA363B" w:rsidRPr="005B3DE9" w:rsidRDefault="00BA363B" w:rsidP="00BA363B">
            <w:pPr>
              <w:jc w:val="center"/>
              <w:rPr>
                <w:sz w:val="24"/>
                <w:szCs w:val="24"/>
              </w:rPr>
            </w:pPr>
            <w:r w:rsidRPr="005B3DE9">
              <w:rPr>
                <w:sz w:val="24"/>
                <w:szCs w:val="24"/>
              </w:rPr>
              <w:t>6</w:t>
            </w:r>
          </w:p>
        </w:tc>
        <w:tc>
          <w:tcPr>
            <w:tcW w:w="271" w:type="pct"/>
          </w:tcPr>
          <w:p w:rsidR="00BA363B" w:rsidRPr="005B3DE9" w:rsidRDefault="00BA363B" w:rsidP="00BA363B">
            <w:pPr>
              <w:jc w:val="center"/>
              <w:rPr>
                <w:sz w:val="24"/>
                <w:szCs w:val="24"/>
              </w:rPr>
            </w:pPr>
            <w:r w:rsidRPr="005B3DE9">
              <w:rPr>
                <w:sz w:val="24"/>
                <w:szCs w:val="24"/>
              </w:rPr>
              <w:t>7</w:t>
            </w:r>
          </w:p>
        </w:tc>
        <w:tc>
          <w:tcPr>
            <w:tcW w:w="239" w:type="pct"/>
          </w:tcPr>
          <w:p w:rsidR="00BA363B" w:rsidRPr="005B3DE9" w:rsidRDefault="00BA363B" w:rsidP="00BA363B">
            <w:pPr>
              <w:jc w:val="center"/>
              <w:rPr>
                <w:sz w:val="24"/>
                <w:szCs w:val="24"/>
              </w:rPr>
            </w:pPr>
            <w:r w:rsidRPr="005B3DE9">
              <w:rPr>
                <w:sz w:val="24"/>
                <w:szCs w:val="24"/>
              </w:rPr>
              <w:t>8</w:t>
            </w:r>
          </w:p>
        </w:tc>
        <w:tc>
          <w:tcPr>
            <w:tcW w:w="232" w:type="pct"/>
          </w:tcPr>
          <w:p w:rsidR="00BA363B" w:rsidRPr="005B3DE9" w:rsidRDefault="00BA363B" w:rsidP="00BA363B">
            <w:pPr>
              <w:jc w:val="center"/>
              <w:rPr>
                <w:sz w:val="24"/>
                <w:szCs w:val="24"/>
              </w:rPr>
            </w:pPr>
            <w:r w:rsidRPr="005B3DE9">
              <w:rPr>
                <w:sz w:val="24"/>
                <w:szCs w:val="24"/>
              </w:rPr>
              <w:t>9</w:t>
            </w:r>
          </w:p>
        </w:tc>
        <w:tc>
          <w:tcPr>
            <w:tcW w:w="186" w:type="pct"/>
          </w:tcPr>
          <w:p w:rsidR="00BA363B" w:rsidRPr="005B3DE9" w:rsidRDefault="00BA363B" w:rsidP="00BA363B">
            <w:pPr>
              <w:jc w:val="center"/>
              <w:rPr>
                <w:sz w:val="24"/>
                <w:szCs w:val="24"/>
              </w:rPr>
            </w:pPr>
            <w:r w:rsidRPr="005B3DE9">
              <w:rPr>
                <w:sz w:val="24"/>
                <w:szCs w:val="24"/>
              </w:rPr>
              <w:t>10</w:t>
            </w:r>
          </w:p>
        </w:tc>
        <w:tc>
          <w:tcPr>
            <w:tcW w:w="175" w:type="pct"/>
          </w:tcPr>
          <w:p w:rsidR="00BA363B" w:rsidRPr="005B3DE9" w:rsidRDefault="00BA363B" w:rsidP="00BA363B">
            <w:pPr>
              <w:jc w:val="center"/>
              <w:rPr>
                <w:sz w:val="24"/>
                <w:szCs w:val="24"/>
              </w:rPr>
            </w:pPr>
            <w:r w:rsidRPr="005B3DE9">
              <w:rPr>
                <w:sz w:val="24"/>
                <w:szCs w:val="24"/>
              </w:rPr>
              <w:t>11</w:t>
            </w:r>
          </w:p>
        </w:tc>
        <w:tc>
          <w:tcPr>
            <w:tcW w:w="187" w:type="pct"/>
          </w:tcPr>
          <w:p w:rsidR="00BA363B" w:rsidRPr="005B3DE9" w:rsidRDefault="00BA363B" w:rsidP="00BA363B">
            <w:pPr>
              <w:jc w:val="center"/>
              <w:rPr>
                <w:sz w:val="24"/>
                <w:szCs w:val="24"/>
              </w:rPr>
            </w:pPr>
            <w:r w:rsidRPr="005B3DE9">
              <w:rPr>
                <w:sz w:val="24"/>
                <w:szCs w:val="24"/>
              </w:rPr>
              <w:t>12</w:t>
            </w:r>
          </w:p>
        </w:tc>
        <w:tc>
          <w:tcPr>
            <w:tcW w:w="188" w:type="pct"/>
            <w:tcBorders>
              <w:right w:val="single" w:sz="4" w:space="0" w:color="auto"/>
            </w:tcBorders>
          </w:tcPr>
          <w:p w:rsidR="00BA363B" w:rsidRPr="005B3DE9" w:rsidRDefault="00BA363B" w:rsidP="00BA363B">
            <w:pPr>
              <w:jc w:val="center"/>
              <w:rPr>
                <w:sz w:val="24"/>
                <w:szCs w:val="24"/>
              </w:rPr>
            </w:pPr>
            <w:r w:rsidRPr="005B3DE9">
              <w:rPr>
                <w:sz w:val="24"/>
                <w:szCs w:val="24"/>
              </w:rPr>
              <w:t>13</w:t>
            </w:r>
          </w:p>
        </w:tc>
        <w:tc>
          <w:tcPr>
            <w:tcW w:w="195" w:type="pct"/>
            <w:tcBorders>
              <w:top w:val="single" w:sz="4" w:space="0" w:color="auto"/>
              <w:left w:val="single" w:sz="4" w:space="0" w:color="auto"/>
              <w:bottom w:val="single" w:sz="4" w:space="0" w:color="auto"/>
              <w:right w:val="single" w:sz="4" w:space="0" w:color="auto"/>
            </w:tcBorders>
          </w:tcPr>
          <w:p w:rsidR="00BA363B" w:rsidRPr="005B3DE9" w:rsidRDefault="00BA363B" w:rsidP="00BA363B">
            <w:pPr>
              <w:jc w:val="center"/>
              <w:rPr>
                <w:sz w:val="24"/>
                <w:szCs w:val="24"/>
              </w:rPr>
            </w:pPr>
            <w:r w:rsidRPr="005B3DE9">
              <w:rPr>
                <w:sz w:val="24"/>
                <w:szCs w:val="24"/>
              </w:rPr>
              <w:t>14</w:t>
            </w:r>
          </w:p>
        </w:tc>
        <w:tc>
          <w:tcPr>
            <w:tcW w:w="147" w:type="pct"/>
            <w:tcBorders>
              <w:top w:val="single" w:sz="4" w:space="0" w:color="auto"/>
              <w:left w:val="single" w:sz="4" w:space="0" w:color="auto"/>
              <w:bottom w:val="single" w:sz="4" w:space="0" w:color="auto"/>
              <w:right w:val="single" w:sz="4" w:space="0" w:color="auto"/>
            </w:tcBorders>
          </w:tcPr>
          <w:p w:rsidR="00BA363B" w:rsidRPr="005B3DE9" w:rsidRDefault="00BA363B" w:rsidP="00BA363B">
            <w:pPr>
              <w:jc w:val="center"/>
              <w:rPr>
                <w:sz w:val="24"/>
                <w:szCs w:val="24"/>
              </w:rPr>
            </w:pPr>
            <w:r w:rsidRPr="005B3DE9">
              <w:rPr>
                <w:sz w:val="24"/>
                <w:szCs w:val="24"/>
              </w:rPr>
              <w:t>15</w:t>
            </w:r>
          </w:p>
        </w:tc>
        <w:tc>
          <w:tcPr>
            <w:tcW w:w="610" w:type="pct"/>
            <w:tcBorders>
              <w:top w:val="single" w:sz="4" w:space="0" w:color="auto"/>
              <w:left w:val="single" w:sz="4" w:space="0" w:color="auto"/>
              <w:bottom w:val="single" w:sz="4" w:space="0" w:color="auto"/>
              <w:right w:val="single" w:sz="4" w:space="0" w:color="auto"/>
            </w:tcBorders>
          </w:tcPr>
          <w:p w:rsidR="00BA363B" w:rsidRPr="005B3DE9" w:rsidRDefault="00BA363B" w:rsidP="00BA363B">
            <w:pPr>
              <w:jc w:val="center"/>
              <w:rPr>
                <w:sz w:val="24"/>
                <w:szCs w:val="24"/>
              </w:rPr>
            </w:pPr>
            <w:r w:rsidRPr="005B3DE9">
              <w:rPr>
                <w:sz w:val="24"/>
                <w:szCs w:val="24"/>
              </w:rPr>
              <w:t>16</w:t>
            </w:r>
          </w:p>
        </w:tc>
      </w:tr>
      <w:tr w:rsidR="00BA363B" w:rsidRPr="005B3DE9" w:rsidTr="00F6091A">
        <w:trPr>
          <w:trHeight w:val="386"/>
        </w:trPr>
        <w:tc>
          <w:tcPr>
            <w:tcW w:w="237" w:type="pct"/>
          </w:tcPr>
          <w:p w:rsidR="00BA363B" w:rsidRPr="005B3DE9" w:rsidRDefault="00BA363B" w:rsidP="00BA363B">
            <w:pPr>
              <w:jc w:val="center"/>
              <w:rPr>
                <w:sz w:val="24"/>
                <w:szCs w:val="24"/>
              </w:rPr>
            </w:pPr>
            <w:r w:rsidRPr="005B3DE9">
              <w:rPr>
                <w:sz w:val="24"/>
                <w:szCs w:val="24"/>
              </w:rPr>
              <w:t>1.</w:t>
            </w:r>
          </w:p>
        </w:tc>
        <w:tc>
          <w:tcPr>
            <w:tcW w:w="4763" w:type="pct"/>
            <w:gridSpan w:val="15"/>
          </w:tcPr>
          <w:p w:rsidR="00BA363B" w:rsidRPr="005B3DE9" w:rsidRDefault="00BA363B" w:rsidP="00BA363B">
            <w:pPr>
              <w:jc w:val="center"/>
              <w:rPr>
                <w:sz w:val="24"/>
                <w:szCs w:val="24"/>
              </w:rPr>
            </w:pPr>
            <w:r w:rsidRPr="005B3DE9">
              <w:rPr>
                <w:rFonts w:cs="Arial"/>
                <w:sz w:val="24"/>
                <w:szCs w:val="24"/>
              </w:rPr>
              <w:t>Повышение уровня безопасности и качества автомобильных дорог общего пользования местного значения и искусственных сооружений на них</w:t>
            </w:r>
          </w:p>
        </w:tc>
      </w:tr>
      <w:tr w:rsidR="00BA363B" w:rsidRPr="005B3DE9" w:rsidTr="00F6091A">
        <w:trPr>
          <w:trHeight w:val="386"/>
        </w:trPr>
        <w:tc>
          <w:tcPr>
            <w:tcW w:w="237" w:type="pct"/>
          </w:tcPr>
          <w:p w:rsidR="00BA363B" w:rsidRPr="005B3DE9" w:rsidRDefault="00BA363B" w:rsidP="00BA363B">
            <w:pPr>
              <w:jc w:val="center"/>
              <w:rPr>
                <w:sz w:val="24"/>
                <w:szCs w:val="24"/>
              </w:rPr>
            </w:pPr>
            <w:r w:rsidRPr="005B3DE9">
              <w:rPr>
                <w:sz w:val="24"/>
                <w:szCs w:val="24"/>
              </w:rPr>
              <w:lastRenderedPageBreak/>
              <w:t>1.1.</w:t>
            </w:r>
          </w:p>
        </w:tc>
        <w:tc>
          <w:tcPr>
            <w:tcW w:w="1301" w:type="pct"/>
          </w:tcPr>
          <w:p w:rsidR="00BA363B" w:rsidRPr="005B3DE9" w:rsidRDefault="00BA363B" w:rsidP="00BA363B">
            <w:pPr>
              <w:rPr>
                <w:sz w:val="24"/>
                <w:szCs w:val="24"/>
              </w:rPr>
            </w:pPr>
            <w:r w:rsidRPr="005B3DE9">
              <w:rPr>
                <w:rFonts w:cs="Arial"/>
                <w:sz w:val="24"/>
                <w:szCs w:val="24"/>
              </w:rPr>
              <w:t>Доля протяженности автомобильных дорог общего пользования местного значения муниципального образования Нижневартовский район, соответствующих нормативным требованиям к транспортно-эксплуатационным показателям</w:t>
            </w:r>
            <w:r>
              <w:rPr>
                <w:rFonts w:cs="Arial"/>
                <w:sz w:val="24"/>
                <w:szCs w:val="24"/>
              </w:rPr>
              <w:t>,</w:t>
            </w:r>
            <w:r w:rsidRPr="005B3DE9">
              <w:rPr>
                <w:rFonts w:cs="Arial"/>
                <w:sz w:val="24"/>
                <w:szCs w:val="24"/>
              </w:rPr>
              <w:t xml:space="preserve"> на 31 декабря отчетного года</w:t>
            </w:r>
          </w:p>
        </w:tc>
        <w:tc>
          <w:tcPr>
            <w:tcW w:w="366" w:type="pct"/>
          </w:tcPr>
          <w:p w:rsidR="00BA363B" w:rsidRPr="005B3DE9" w:rsidRDefault="00BA363B" w:rsidP="00BA363B">
            <w:pPr>
              <w:rPr>
                <w:sz w:val="24"/>
                <w:szCs w:val="24"/>
              </w:rPr>
            </w:pPr>
            <w:r w:rsidRPr="005B3DE9">
              <w:rPr>
                <w:sz w:val="24"/>
                <w:szCs w:val="24"/>
              </w:rPr>
              <w:t>процент</w:t>
            </w:r>
          </w:p>
        </w:tc>
        <w:tc>
          <w:tcPr>
            <w:tcW w:w="213" w:type="pct"/>
          </w:tcPr>
          <w:p w:rsidR="00BA363B" w:rsidRPr="005B3DE9" w:rsidRDefault="00BA363B" w:rsidP="00BA363B">
            <w:pPr>
              <w:jc w:val="center"/>
              <w:rPr>
                <w:sz w:val="24"/>
                <w:szCs w:val="24"/>
              </w:rPr>
            </w:pPr>
            <w:r w:rsidRPr="005B3DE9">
              <w:rPr>
                <w:sz w:val="24"/>
                <w:szCs w:val="24"/>
              </w:rPr>
              <w:t>-</w:t>
            </w:r>
          </w:p>
        </w:tc>
        <w:tc>
          <w:tcPr>
            <w:tcW w:w="227" w:type="pct"/>
          </w:tcPr>
          <w:p w:rsidR="00BA363B" w:rsidRPr="005B3DE9" w:rsidRDefault="00BA363B" w:rsidP="00BA363B">
            <w:pPr>
              <w:jc w:val="center"/>
              <w:rPr>
                <w:sz w:val="24"/>
                <w:szCs w:val="24"/>
              </w:rPr>
            </w:pPr>
            <w:r w:rsidRPr="005B3DE9">
              <w:rPr>
                <w:sz w:val="24"/>
                <w:szCs w:val="24"/>
              </w:rPr>
              <w:t>-</w:t>
            </w:r>
          </w:p>
        </w:tc>
        <w:tc>
          <w:tcPr>
            <w:tcW w:w="224" w:type="pct"/>
          </w:tcPr>
          <w:p w:rsidR="00BA363B" w:rsidRPr="005B3DE9" w:rsidRDefault="00BA363B" w:rsidP="00BA363B">
            <w:pPr>
              <w:jc w:val="center"/>
              <w:rPr>
                <w:sz w:val="24"/>
                <w:szCs w:val="24"/>
              </w:rPr>
            </w:pPr>
            <w:r w:rsidRPr="005B3DE9">
              <w:rPr>
                <w:sz w:val="24"/>
                <w:szCs w:val="24"/>
              </w:rPr>
              <w:t>-</w:t>
            </w:r>
          </w:p>
        </w:tc>
        <w:tc>
          <w:tcPr>
            <w:tcW w:w="271" w:type="pct"/>
          </w:tcPr>
          <w:p w:rsidR="00BA363B" w:rsidRPr="005B3DE9" w:rsidRDefault="00BA363B" w:rsidP="00BA363B">
            <w:pPr>
              <w:jc w:val="center"/>
              <w:rPr>
                <w:sz w:val="24"/>
                <w:szCs w:val="24"/>
              </w:rPr>
            </w:pPr>
            <w:r w:rsidRPr="005B3DE9">
              <w:rPr>
                <w:sz w:val="24"/>
                <w:szCs w:val="24"/>
              </w:rPr>
              <w:t>-</w:t>
            </w:r>
          </w:p>
        </w:tc>
        <w:tc>
          <w:tcPr>
            <w:tcW w:w="239" w:type="pct"/>
          </w:tcPr>
          <w:p w:rsidR="00BA363B" w:rsidRPr="005B3DE9" w:rsidRDefault="00BA363B" w:rsidP="00BA363B">
            <w:pPr>
              <w:jc w:val="center"/>
              <w:rPr>
                <w:sz w:val="24"/>
                <w:szCs w:val="24"/>
              </w:rPr>
            </w:pPr>
            <w:r w:rsidRPr="005B3DE9">
              <w:rPr>
                <w:sz w:val="24"/>
                <w:szCs w:val="24"/>
              </w:rPr>
              <w:t>-</w:t>
            </w:r>
          </w:p>
        </w:tc>
        <w:tc>
          <w:tcPr>
            <w:tcW w:w="232" w:type="pct"/>
          </w:tcPr>
          <w:p w:rsidR="00BA363B" w:rsidRPr="005B3DE9" w:rsidRDefault="00BA363B" w:rsidP="00BA363B">
            <w:pPr>
              <w:jc w:val="center"/>
              <w:rPr>
                <w:sz w:val="24"/>
                <w:szCs w:val="24"/>
              </w:rPr>
            </w:pPr>
            <w:r w:rsidRPr="005B3DE9">
              <w:rPr>
                <w:sz w:val="24"/>
                <w:szCs w:val="24"/>
              </w:rPr>
              <w:t>-</w:t>
            </w:r>
          </w:p>
        </w:tc>
        <w:tc>
          <w:tcPr>
            <w:tcW w:w="186" w:type="pct"/>
          </w:tcPr>
          <w:p w:rsidR="00BA363B" w:rsidRPr="005B3DE9" w:rsidRDefault="00BA363B" w:rsidP="00BA363B">
            <w:pPr>
              <w:jc w:val="center"/>
              <w:rPr>
                <w:sz w:val="24"/>
                <w:szCs w:val="24"/>
              </w:rPr>
            </w:pPr>
            <w:r w:rsidRPr="005B3DE9">
              <w:rPr>
                <w:sz w:val="24"/>
                <w:szCs w:val="24"/>
              </w:rPr>
              <w:t>-</w:t>
            </w:r>
          </w:p>
        </w:tc>
        <w:tc>
          <w:tcPr>
            <w:tcW w:w="175" w:type="pct"/>
          </w:tcPr>
          <w:p w:rsidR="00BA363B" w:rsidRPr="005B3DE9" w:rsidRDefault="00BA363B" w:rsidP="00BA363B">
            <w:pPr>
              <w:jc w:val="center"/>
              <w:rPr>
                <w:sz w:val="24"/>
                <w:szCs w:val="24"/>
              </w:rPr>
            </w:pPr>
            <w:r w:rsidRPr="005B3DE9">
              <w:rPr>
                <w:sz w:val="24"/>
                <w:szCs w:val="24"/>
              </w:rPr>
              <w:t>-</w:t>
            </w:r>
          </w:p>
        </w:tc>
        <w:tc>
          <w:tcPr>
            <w:tcW w:w="187" w:type="pct"/>
          </w:tcPr>
          <w:p w:rsidR="00BA363B" w:rsidRPr="005B3DE9" w:rsidRDefault="00BA363B" w:rsidP="00BA363B">
            <w:pPr>
              <w:jc w:val="center"/>
              <w:rPr>
                <w:sz w:val="24"/>
                <w:szCs w:val="24"/>
              </w:rPr>
            </w:pPr>
            <w:r w:rsidRPr="005B3DE9">
              <w:rPr>
                <w:sz w:val="24"/>
                <w:szCs w:val="24"/>
              </w:rPr>
              <w:t>-</w:t>
            </w:r>
          </w:p>
        </w:tc>
        <w:tc>
          <w:tcPr>
            <w:tcW w:w="188" w:type="pct"/>
          </w:tcPr>
          <w:p w:rsidR="00BA363B" w:rsidRPr="005B3DE9" w:rsidRDefault="00BA363B" w:rsidP="00BA363B">
            <w:pPr>
              <w:jc w:val="center"/>
              <w:rPr>
                <w:sz w:val="24"/>
                <w:szCs w:val="24"/>
              </w:rPr>
            </w:pPr>
            <w:r w:rsidRPr="005B3DE9">
              <w:rPr>
                <w:sz w:val="24"/>
                <w:szCs w:val="24"/>
              </w:rPr>
              <w:t>-</w:t>
            </w:r>
          </w:p>
        </w:tc>
        <w:tc>
          <w:tcPr>
            <w:tcW w:w="195" w:type="pct"/>
          </w:tcPr>
          <w:p w:rsidR="00BA363B" w:rsidRPr="005B3DE9" w:rsidRDefault="00BA363B" w:rsidP="00BA363B">
            <w:pPr>
              <w:jc w:val="center"/>
              <w:rPr>
                <w:sz w:val="24"/>
                <w:szCs w:val="24"/>
              </w:rPr>
            </w:pPr>
            <w:r w:rsidRPr="005B3DE9">
              <w:rPr>
                <w:sz w:val="24"/>
                <w:szCs w:val="24"/>
              </w:rPr>
              <w:t>-</w:t>
            </w:r>
          </w:p>
        </w:tc>
        <w:tc>
          <w:tcPr>
            <w:tcW w:w="147" w:type="pct"/>
          </w:tcPr>
          <w:p w:rsidR="00BA363B" w:rsidRPr="005B3DE9" w:rsidRDefault="003772A7" w:rsidP="00BA363B">
            <w:pPr>
              <w:jc w:val="center"/>
              <w:rPr>
                <w:sz w:val="24"/>
                <w:szCs w:val="24"/>
              </w:rPr>
            </w:pPr>
            <w:r>
              <w:rPr>
                <w:sz w:val="24"/>
                <w:szCs w:val="24"/>
              </w:rPr>
              <w:t>-</w:t>
            </w:r>
          </w:p>
        </w:tc>
        <w:tc>
          <w:tcPr>
            <w:tcW w:w="610" w:type="pct"/>
          </w:tcPr>
          <w:p w:rsidR="00BA363B" w:rsidRPr="005B3DE9" w:rsidRDefault="00BA363B" w:rsidP="00BA363B">
            <w:pPr>
              <w:jc w:val="center"/>
              <w:rPr>
                <w:sz w:val="24"/>
                <w:szCs w:val="24"/>
              </w:rPr>
            </w:pPr>
            <w:r w:rsidRPr="005B3DE9">
              <w:rPr>
                <w:sz w:val="24"/>
                <w:szCs w:val="24"/>
              </w:rPr>
              <w:t>99,8</w:t>
            </w:r>
          </w:p>
        </w:tc>
      </w:tr>
      <w:tr w:rsidR="00BA363B" w:rsidRPr="005B3DE9" w:rsidTr="00F6091A">
        <w:trPr>
          <w:trHeight w:val="386"/>
        </w:trPr>
        <w:tc>
          <w:tcPr>
            <w:tcW w:w="237" w:type="pct"/>
          </w:tcPr>
          <w:p w:rsidR="00BA363B" w:rsidRPr="005B3DE9" w:rsidRDefault="00BA363B" w:rsidP="00BA363B">
            <w:pPr>
              <w:jc w:val="center"/>
              <w:rPr>
                <w:sz w:val="24"/>
                <w:szCs w:val="24"/>
              </w:rPr>
            </w:pPr>
            <w:r w:rsidRPr="005B3DE9">
              <w:rPr>
                <w:sz w:val="24"/>
                <w:szCs w:val="24"/>
              </w:rPr>
              <w:t>1.2.</w:t>
            </w:r>
          </w:p>
        </w:tc>
        <w:tc>
          <w:tcPr>
            <w:tcW w:w="1301" w:type="pct"/>
          </w:tcPr>
          <w:p w:rsidR="00BA363B" w:rsidRPr="00C2627B" w:rsidRDefault="00BA363B" w:rsidP="00BA363B">
            <w:pPr>
              <w:rPr>
                <w:rFonts w:cs="Arial"/>
                <w:sz w:val="24"/>
                <w:szCs w:val="24"/>
              </w:rPr>
            </w:pPr>
            <w:r w:rsidRPr="00C2627B">
              <w:rPr>
                <w:rFonts w:cs="Arial"/>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366" w:type="pct"/>
          </w:tcPr>
          <w:p w:rsidR="00BA363B" w:rsidRPr="00C2627B" w:rsidRDefault="003772A7" w:rsidP="00BA363B">
            <w:pPr>
              <w:rPr>
                <w:sz w:val="24"/>
                <w:szCs w:val="24"/>
              </w:rPr>
            </w:pPr>
            <w:r w:rsidRPr="00C2627B">
              <w:rPr>
                <w:sz w:val="24"/>
                <w:szCs w:val="24"/>
              </w:rPr>
              <w:t>километр</w:t>
            </w:r>
          </w:p>
        </w:tc>
        <w:tc>
          <w:tcPr>
            <w:tcW w:w="213" w:type="pct"/>
          </w:tcPr>
          <w:p w:rsidR="00BA363B" w:rsidRPr="00C2627B" w:rsidRDefault="00BA363B" w:rsidP="00BA363B">
            <w:pPr>
              <w:jc w:val="center"/>
              <w:rPr>
                <w:sz w:val="24"/>
                <w:szCs w:val="24"/>
              </w:rPr>
            </w:pPr>
            <w:r w:rsidRPr="00C2627B">
              <w:rPr>
                <w:sz w:val="24"/>
                <w:szCs w:val="24"/>
              </w:rPr>
              <w:t>-</w:t>
            </w:r>
          </w:p>
        </w:tc>
        <w:tc>
          <w:tcPr>
            <w:tcW w:w="227" w:type="pct"/>
          </w:tcPr>
          <w:p w:rsidR="00BA363B" w:rsidRPr="00C2627B" w:rsidRDefault="00BA363B" w:rsidP="00BA363B">
            <w:pPr>
              <w:jc w:val="center"/>
              <w:rPr>
                <w:sz w:val="24"/>
                <w:szCs w:val="24"/>
              </w:rPr>
            </w:pPr>
            <w:r w:rsidRPr="00C2627B">
              <w:rPr>
                <w:sz w:val="24"/>
                <w:szCs w:val="24"/>
              </w:rPr>
              <w:t>-</w:t>
            </w:r>
          </w:p>
        </w:tc>
        <w:tc>
          <w:tcPr>
            <w:tcW w:w="224" w:type="pct"/>
          </w:tcPr>
          <w:p w:rsidR="00BA363B" w:rsidRPr="00C2627B" w:rsidRDefault="00BA363B" w:rsidP="00BA363B">
            <w:pPr>
              <w:jc w:val="center"/>
              <w:rPr>
                <w:sz w:val="24"/>
                <w:szCs w:val="24"/>
              </w:rPr>
            </w:pPr>
            <w:r w:rsidRPr="00C2627B">
              <w:rPr>
                <w:sz w:val="24"/>
                <w:szCs w:val="24"/>
              </w:rPr>
              <w:t>-</w:t>
            </w:r>
          </w:p>
        </w:tc>
        <w:tc>
          <w:tcPr>
            <w:tcW w:w="271" w:type="pct"/>
          </w:tcPr>
          <w:p w:rsidR="00BA363B" w:rsidRPr="00C2627B" w:rsidRDefault="00BA363B" w:rsidP="00BA363B">
            <w:pPr>
              <w:jc w:val="center"/>
              <w:rPr>
                <w:sz w:val="24"/>
                <w:szCs w:val="24"/>
              </w:rPr>
            </w:pPr>
            <w:r w:rsidRPr="00C2627B">
              <w:rPr>
                <w:sz w:val="24"/>
                <w:szCs w:val="24"/>
              </w:rPr>
              <w:t>-</w:t>
            </w:r>
          </w:p>
        </w:tc>
        <w:tc>
          <w:tcPr>
            <w:tcW w:w="239" w:type="pct"/>
          </w:tcPr>
          <w:p w:rsidR="00BA363B" w:rsidRPr="00C2627B" w:rsidRDefault="00BA363B" w:rsidP="00BA363B">
            <w:pPr>
              <w:jc w:val="center"/>
              <w:rPr>
                <w:sz w:val="24"/>
                <w:szCs w:val="24"/>
              </w:rPr>
            </w:pPr>
            <w:r w:rsidRPr="00C2627B">
              <w:rPr>
                <w:sz w:val="24"/>
                <w:szCs w:val="24"/>
              </w:rPr>
              <w:t>-</w:t>
            </w:r>
          </w:p>
        </w:tc>
        <w:tc>
          <w:tcPr>
            <w:tcW w:w="232" w:type="pct"/>
          </w:tcPr>
          <w:p w:rsidR="00BA363B" w:rsidRPr="00C2627B" w:rsidRDefault="00BA363B" w:rsidP="00BA363B">
            <w:pPr>
              <w:jc w:val="center"/>
              <w:rPr>
                <w:sz w:val="24"/>
                <w:szCs w:val="24"/>
              </w:rPr>
            </w:pPr>
            <w:r w:rsidRPr="00C2627B">
              <w:rPr>
                <w:sz w:val="24"/>
                <w:szCs w:val="24"/>
              </w:rPr>
              <w:t>-</w:t>
            </w:r>
          </w:p>
        </w:tc>
        <w:tc>
          <w:tcPr>
            <w:tcW w:w="186" w:type="pct"/>
          </w:tcPr>
          <w:p w:rsidR="00BA363B" w:rsidRPr="00C2627B" w:rsidRDefault="00BA363B" w:rsidP="00BA363B">
            <w:pPr>
              <w:jc w:val="center"/>
              <w:rPr>
                <w:sz w:val="24"/>
                <w:szCs w:val="24"/>
              </w:rPr>
            </w:pPr>
            <w:r w:rsidRPr="00C2627B">
              <w:rPr>
                <w:sz w:val="24"/>
                <w:szCs w:val="24"/>
              </w:rPr>
              <w:t>-</w:t>
            </w:r>
          </w:p>
        </w:tc>
        <w:tc>
          <w:tcPr>
            <w:tcW w:w="175" w:type="pct"/>
          </w:tcPr>
          <w:p w:rsidR="00BA363B" w:rsidRPr="00C2627B" w:rsidRDefault="00BA363B" w:rsidP="00BA363B">
            <w:pPr>
              <w:jc w:val="center"/>
              <w:rPr>
                <w:sz w:val="24"/>
                <w:szCs w:val="24"/>
              </w:rPr>
            </w:pPr>
            <w:r w:rsidRPr="00C2627B">
              <w:rPr>
                <w:sz w:val="24"/>
                <w:szCs w:val="24"/>
              </w:rPr>
              <w:t>-</w:t>
            </w:r>
          </w:p>
        </w:tc>
        <w:tc>
          <w:tcPr>
            <w:tcW w:w="187" w:type="pct"/>
          </w:tcPr>
          <w:p w:rsidR="00BA363B" w:rsidRPr="00C2627B" w:rsidRDefault="00BA363B" w:rsidP="00BA363B">
            <w:pPr>
              <w:jc w:val="center"/>
              <w:rPr>
                <w:sz w:val="24"/>
                <w:szCs w:val="24"/>
              </w:rPr>
            </w:pPr>
            <w:r w:rsidRPr="00C2627B">
              <w:rPr>
                <w:sz w:val="24"/>
                <w:szCs w:val="24"/>
              </w:rPr>
              <w:t>-</w:t>
            </w:r>
          </w:p>
        </w:tc>
        <w:tc>
          <w:tcPr>
            <w:tcW w:w="188" w:type="pct"/>
          </w:tcPr>
          <w:p w:rsidR="00BA363B" w:rsidRPr="00C2627B" w:rsidRDefault="00E02E26" w:rsidP="00BA363B">
            <w:pPr>
              <w:jc w:val="center"/>
              <w:rPr>
                <w:sz w:val="24"/>
                <w:szCs w:val="24"/>
              </w:rPr>
            </w:pPr>
            <w:r w:rsidRPr="00C2627B">
              <w:rPr>
                <w:sz w:val="24"/>
                <w:szCs w:val="24"/>
              </w:rPr>
              <w:t>7,371</w:t>
            </w:r>
          </w:p>
        </w:tc>
        <w:tc>
          <w:tcPr>
            <w:tcW w:w="195" w:type="pct"/>
          </w:tcPr>
          <w:p w:rsidR="00BA363B" w:rsidRPr="00C2627B" w:rsidRDefault="00BA363B" w:rsidP="00BA363B">
            <w:pPr>
              <w:jc w:val="center"/>
              <w:rPr>
                <w:sz w:val="24"/>
                <w:szCs w:val="24"/>
              </w:rPr>
            </w:pPr>
            <w:r w:rsidRPr="00C2627B">
              <w:rPr>
                <w:sz w:val="24"/>
                <w:szCs w:val="24"/>
              </w:rPr>
              <w:t>-</w:t>
            </w:r>
          </w:p>
        </w:tc>
        <w:tc>
          <w:tcPr>
            <w:tcW w:w="147" w:type="pct"/>
          </w:tcPr>
          <w:p w:rsidR="00BA363B" w:rsidRPr="00C2627B" w:rsidRDefault="003772A7" w:rsidP="00BA363B">
            <w:pPr>
              <w:jc w:val="center"/>
              <w:rPr>
                <w:sz w:val="24"/>
                <w:szCs w:val="24"/>
              </w:rPr>
            </w:pPr>
            <w:r w:rsidRPr="00C2627B">
              <w:rPr>
                <w:sz w:val="24"/>
                <w:szCs w:val="24"/>
              </w:rPr>
              <w:t>-</w:t>
            </w:r>
          </w:p>
        </w:tc>
        <w:tc>
          <w:tcPr>
            <w:tcW w:w="610" w:type="pct"/>
          </w:tcPr>
          <w:p w:rsidR="00BA363B" w:rsidRPr="00C2627B" w:rsidRDefault="00E02E26" w:rsidP="00BA363B">
            <w:pPr>
              <w:jc w:val="center"/>
              <w:rPr>
                <w:sz w:val="24"/>
                <w:szCs w:val="24"/>
              </w:rPr>
            </w:pPr>
            <w:r w:rsidRPr="00C2627B">
              <w:rPr>
                <w:sz w:val="24"/>
                <w:szCs w:val="24"/>
              </w:rPr>
              <w:t>7,371</w:t>
            </w:r>
          </w:p>
        </w:tc>
      </w:tr>
      <w:tr w:rsidR="00BA363B" w:rsidRPr="005B3DE9" w:rsidTr="00F6091A">
        <w:trPr>
          <w:trHeight w:val="386"/>
        </w:trPr>
        <w:tc>
          <w:tcPr>
            <w:tcW w:w="237" w:type="pct"/>
          </w:tcPr>
          <w:p w:rsidR="00BA363B" w:rsidRPr="005B3DE9" w:rsidRDefault="00BA363B" w:rsidP="00BA363B">
            <w:pPr>
              <w:jc w:val="center"/>
              <w:rPr>
                <w:sz w:val="24"/>
                <w:szCs w:val="24"/>
              </w:rPr>
            </w:pPr>
            <w:r w:rsidRPr="005B3DE9">
              <w:rPr>
                <w:sz w:val="24"/>
                <w:szCs w:val="24"/>
              </w:rPr>
              <w:t>2</w:t>
            </w:r>
            <w:r>
              <w:rPr>
                <w:sz w:val="24"/>
                <w:szCs w:val="24"/>
              </w:rPr>
              <w:t>.</w:t>
            </w:r>
          </w:p>
        </w:tc>
        <w:tc>
          <w:tcPr>
            <w:tcW w:w="4763" w:type="pct"/>
            <w:gridSpan w:val="15"/>
          </w:tcPr>
          <w:p w:rsidR="00BA363B" w:rsidRPr="005B3DE9" w:rsidRDefault="00BA363B" w:rsidP="00BA363B">
            <w:pPr>
              <w:jc w:val="center"/>
              <w:rPr>
                <w:sz w:val="24"/>
                <w:szCs w:val="24"/>
              </w:rPr>
            </w:pPr>
            <w:r w:rsidRPr="005B3DE9">
              <w:rPr>
                <w:sz w:val="24"/>
                <w:szCs w:val="24"/>
              </w:rPr>
              <w:t>Обеспечение стабильной и устойчивой работы перевозок для населения в труднодоступные поселения района водным транспортом и обеспечение поселений, входящих в состав района, услугами связи</w:t>
            </w:r>
          </w:p>
        </w:tc>
      </w:tr>
      <w:tr w:rsidR="00BA363B" w:rsidRPr="005B3DE9" w:rsidTr="00F6091A">
        <w:trPr>
          <w:trHeight w:val="386"/>
        </w:trPr>
        <w:tc>
          <w:tcPr>
            <w:tcW w:w="237" w:type="pct"/>
          </w:tcPr>
          <w:p w:rsidR="00BA363B" w:rsidRPr="005B3DE9" w:rsidRDefault="00BA363B" w:rsidP="00BA363B">
            <w:pPr>
              <w:jc w:val="center"/>
              <w:rPr>
                <w:sz w:val="24"/>
                <w:szCs w:val="24"/>
                <w:lang w:val="en-US"/>
              </w:rPr>
            </w:pPr>
            <w:r w:rsidRPr="005B3DE9">
              <w:rPr>
                <w:sz w:val="24"/>
                <w:szCs w:val="24"/>
              </w:rPr>
              <w:t>2.1</w:t>
            </w:r>
            <w:r>
              <w:rPr>
                <w:sz w:val="24"/>
                <w:szCs w:val="24"/>
              </w:rPr>
              <w:t>.</w:t>
            </w:r>
          </w:p>
        </w:tc>
        <w:tc>
          <w:tcPr>
            <w:tcW w:w="1301" w:type="pct"/>
          </w:tcPr>
          <w:p w:rsidR="00BA363B" w:rsidRPr="005B3DE9" w:rsidRDefault="00BA363B" w:rsidP="00BA363B">
            <w:pPr>
              <w:rPr>
                <w:sz w:val="24"/>
                <w:szCs w:val="24"/>
              </w:rPr>
            </w:pPr>
            <w:r w:rsidRPr="005B3DE9">
              <w:rPr>
                <w:rFonts w:cs="Arial"/>
                <w:sz w:val="24"/>
                <w:szCs w:val="24"/>
              </w:rPr>
              <w:t>Перевезено пассажиров водным транспортом</w:t>
            </w:r>
          </w:p>
        </w:tc>
        <w:tc>
          <w:tcPr>
            <w:tcW w:w="366" w:type="pct"/>
          </w:tcPr>
          <w:p w:rsidR="00BA363B" w:rsidRPr="005B3DE9" w:rsidRDefault="00BA363B" w:rsidP="00BA363B">
            <w:pPr>
              <w:rPr>
                <w:sz w:val="24"/>
                <w:szCs w:val="24"/>
              </w:rPr>
            </w:pPr>
            <w:r w:rsidRPr="005B3DE9">
              <w:rPr>
                <w:sz w:val="24"/>
                <w:szCs w:val="24"/>
              </w:rPr>
              <w:t>человек</w:t>
            </w:r>
          </w:p>
        </w:tc>
        <w:tc>
          <w:tcPr>
            <w:tcW w:w="213" w:type="pct"/>
          </w:tcPr>
          <w:p w:rsidR="00BA363B" w:rsidRPr="005B3DE9" w:rsidRDefault="00BA363B" w:rsidP="00BA363B">
            <w:pPr>
              <w:jc w:val="center"/>
              <w:rPr>
                <w:sz w:val="24"/>
                <w:szCs w:val="24"/>
              </w:rPr>
            </w:pPr>
            <w:r w:rsidRPr="005B3DE9">
              <w:rPr>
                <w:sz w:val="24"/>
                <w:szCs w:val="24"/>
              </w:rPr>
              <w:t>-</w:t>
            </w:r>
          </w:p>
        </w:tc>
        <w:tc>
          <w:tcPr>
            <w:tcW w:w="227" w:type="pct"/>
          </w:tcPr>
          <w:p w:rsidR="00BA363B" w:rsidRPr="005B3DE9" w:rsidRDefault="00BA363B" w:rsidP="00BA363B">
            <w:pPr>
              <w:jc w:val="center"/>
              <w:rPr>
                <w:sz w:val="24"/>
                <w:szCs w:val="24"/>
              </w:rPr>
            </w:pPr>
            <w:r w:rsidRPr="005B3DE9">
              <w:rPr>
                <w:sz w:val="24"/>
                <w:szCs w:val="24"/>
              </w:rPr>
              <w:t>-</w:t>
            </w:r>
          </w:p>
        </w:tc>
        <w:tc>
          <w:tcPr>
            <w:tcW w:w="224" w:type="pct"/>
          </w:tcPr>
          <w:p w:rsidR="00BA363B" w:rsidRPr="005B3DE9" w:rsidRDefault="00BA363B" w:rsidP="00BA363B">
            <w:pPr>
              <w:jc w:val="center"/>
              <w:rPr>
                <w:sz w:val="24"/>
                <w:szCs w:val="24"/>
              </w:rPr>
            </w:pPr>
            <w:r w:rsidRPr="005B3DE9">
              <w:rPr>
                <w:sz w:val="24"/>
                <w:szCs w:val="24"/>
              </w:rPr>
              <w:t>-</w:t>
            </w:r>
          </w:p>
        </w:tc>
        <w:tc>
          <w:tcPr>
            <w:tcW w:w="271" w:type="pct"/>
          </w:tcPr>
          <w:p w:rsidR="00BA363B" w:rsidRPr="005B3DE9" w:rsidRDefault="00BA363B" w:rsidP="00BA363B">
            <w:pPr>
              <w:jc w:val="center"/>
              <w:rPr>
                <w:sz w:val="24"/>
                <w:szCs w:val="24"/>
              </w:rPr>
            </w:pPr>
            <w:r w:rsidRPr="005B3DE9">
              <w:rPr>
                <w:sz w:val="24"/>
                <w:szCs w:val="24"/>
              </w:rPr>
              <w:t>-</w:t>
            </w:r>
          </w:p>
        </w:tc>
        <w:tc>
          <w:tcPr>
            <w:tcW w:w="239" w:type="pct"/>
          </w:tcPr>
          <w:p w:rsidR="00BA363B" w:rsidRPr="005B3DE9" w:rsidRDefault="00BA363B" w:rsidP="00BA363B">
            <w:pPr>
              <w:jc w:val="center"/>
              <w:rPr>
                <w:sz w:val="24"/>
                <w:szCs w:val="24"/>
              </w:rPr>
            </w:pPr>
            <w:r w:rsidRPr="005B3DE9">
              <w:rPr>
                <w:sz w:val="24"/>
                <w:szCs w:val="24"/>
              </w:rPr>
              <w:t>-</w:t>
            </w:r>
          </w:p>
        </w:tc>
        <w:tc>
          <w:tcPr>
            <w:tcW w:w="232" w:type="pct"/>
          </w:tcPr>
          <w:p w:rsidR="00BA363B" w:rsidRPr="005B3DE9" w:rsidRDefault="00BA363B" w:rsidP="00BA363B">
            <w:pPr>
              <w:jc w:val="center"/>
              <w:rPr>
                <w:sz w:val="24"/>
                <w:szCs w:val="24"/>
              </w:rPr>
            </w:pPr>
            <w:r w:rsidRPr="005B3DE9">
              <w:rPr>
                <w:sz w:val="24"/>
                <w:szCs w:val="24"/>
              </w:rPr>
              <w:t>971</w:t>
            </w:r>
          </w:p>
        </w:tc>
        <w:tc>
          <w:tcPr>
            <w:tcW w:w="186" w:type="pct"/>
          </w:tcPr>
          <w:p w:rsidR="00BA363B" w:rsidRPr="005B3DE9" w:rsidRDefault="00BA363B" w:rsidP="00BA363B">
            <w:pPr>
              <w:jc w:val="center"/>
              <w:rPr>
                <w:sz w:val="24"/>
                <w:szCs w:val="24"/>
              </w:rPr>
            </w:pPr>
            <w:r w:rsidRPr="005B3DE9">
              <w:rPr>
                <w:sz w:val="24"/>
                <w:szCs w:val="24"/>
              </w:rPr>
              <w:t>1569</w:t>
            </w:r>
          </w:p>
        </w:tc>
        <w:tc>
          <w:tcPr>
            <w:tcW w:w="175" w:type="pct"/>
          </w:tcPr>
          <w:p w:rsidR="00BA363B" w:rsidRPr="005B3DE9" w:rsidRDefault="00BA363B" w:rsidP="00BA363B">
            <w:pPr>
              <w:jc w:val="center"/>
              <w:rPr>
                <w:sz w:val="24"/>
                <w:szCs w:val="24"/>
              </w:rPr>
            </w:pPr>
            <w:r w:rsidRPr="005B3DE9">
              <w:rPr>
                <w:sz w:val="24"/>
                <w:szCs w:val="24"/>
              </w:rPr>
              <w:t>1504</w:t>
            </w:r>
          </w:p>
        </w:tc>
        <w:tc>
          <w:tcPr>
            <w:tcW w:w="187" w:type="pct"/>
          </w:tcPr>
          <w:p w:rsidR="00BA363B" w:rsidRPr="005B3DE9" w:rsidRDefault="00BA363B" w:rsidP="00BA363B">
            <w:pPr>
              <w:jc w:val="center"/>
              <w:rPr>
                <w:sz w:val="24"/>
                <w:szCs w:val="24"/>
              </w:rPr>
            </w:pPr>
            <w:r w:rsidRPr="005B3DE9">
              <w:rPr>
                <w:sz w:val="24"/>
                <w:szCs w:val="24"/>
              </w:rPr>
              <w:t>1569</w:t>
            </w:r>
          </w:p>
        </w:tc>
        <w:tc>
          <w:tcPr>
            <w:tcW w:w="188" w:type="pct"/>
          </w:tcPr>
          <w:p w:rsidR="00BA363B" w:rsidRPr="005B3DE9" w:rsidRDefault="00BA363B" w:rsidP="00BA363B">
            <w:pPr>
              <w:jc w:val="center"/>
              <w:rPr>
                <w:sz w:val="24"/>
                <w:szCs w:val="24"/>
              </w:rPr>
            </w:pPr>
            <w:r w:rsidRPr="005B3DE9">
              <w:rPr>
                <w:sz w:val="24"/>
                <w:szCs w:val="24"/>
              </w:rPr>
              <w:t>1504</w:t>
            </w:r>
          </w:p>
        </w:tc>
        <w:tc>
          <w:tcPr>
            <w:tcW w:w="195" w:type="pct"/>
          </w:tcPr>
          <w:p w:rsidR="00BA363B" w:rsidRPr="005B3DE9" w:rsidRDefault="00BA363B" w:rsidP="00BA363B">
            <w:pPr>
              <w:jc w:val="center"/>
              <w:rPr>
                <w:sz w:val="24"/>
                <w:szCs w:val="24"/>
              </w:rPr>
            </w:pPr>
            <w:r w:rsidRPr="005B3DE9">
              <w:rPr>
                <w:sz w:val="24"/>
                <w:szCs w:val="24"/>
              </w:rPr>
              <w:t>1183</w:t>
            </w:r>
          </w:p>
        </w:tc>
        <w:tc>
          <w:tcPr>
            <w:tcW w:w="147" w:type="pct"/>
          </w:tcPr>
          <w:p w:rsidR="00BA363B" w:rsidRPr="005B3DE9" w:rsidRDefault="00BA363B" w:rsidP="00BA363B">
            <w:pPr>
              <w:jc w:val="center"/>
              <w:rPr>
                <w:sz w:val="24"/>
                <w:szCs w:val="24"/>
              </w:rPr>
            </w:pPr>
            <w:r w:rsidRPr="005B3DE9">
              <w:rPr>
                <w:sz w:val="24"/>
                <w:szCs w:val="24"/>
              </w:rPr>
              <w:t>-</w:t>
            </w:r>
          </w:p>
        </w:tc>
        <w:tc>
          <w:tcPr>
            <w:tcW w:w="610" w:type="pct"/>
          </w:tcPr>
          <w:p w:rsidR="00BA363B" w:rsidRPr="005B3DE9" w:rsidRDefault="00BA363B" w:rsidP="00BA363B">
            <w:pPr>
              <w:jc w:val="center"/>
              <w:rPr>
                <w:sz w:val="24"/>
                <w:szCs w:val="24"/>
              </w:rPr>
            </w:pPr>
            <w:r w:rsidRPr="005B3DE9">
              <w:rPr>
                <w:sz w:val="24"/>
                <w:szCs w:val="24"/>
              </w:rPr>
              <w:t>8300</w:t>
            </w:r>
          </w:p>
        </w:tc>
      </w:tr>
      <w:tr w:rsidR="00BA363B" w:rsidRPr="005B3DE9" w:rsidTr="00F6091A">
        <w:trPr>
          <w:trHeight w:val="386"/>
        </w:trPr>
        <w:tc>
          <w:tcPr>
            <w:tcW w:w="237" w:type="pct"/>
          </w:tcPr>
          <w:p w:rsidR="00BA363B" w:rsidRPr="005B3DE9" w:rsidRDefault="00BA363B" w:rsidP="00BA363B">
            <w:pPr>
              <w:jc w:val="center"/>
              <w:rPr>
                <w:sz w:val="24"/>
                <w:szCs w:val="24"/>
              </w:rPr>
            </w:pPr>
            <w:r>
              <w:rPr>
                <w:sz w:val="24"/>
                <w:szCs w:val="24"/>
              </w:rPr>
              <w:t>3.</w:t>
            </w:r>
          </w:p>
        </w:tc>
        <w:tc>
          <w:tcPr>
            <w:tcW w:w="4763" w:type="pct"/>
            <w:gridSpan w:val="15"/>
          </w:tcPr>
          <w:p w:rsidR="00BA363B" w:rsidRPr="005B3DE9" w:rsidRDefault="003772A7" w:rsidP="00BA363B">
            <w:pPr>
              <w:jc w:val="center"/>
              <w:rPr>
                <w:sz w:val="24"/>
                <w:szCs w:val="24"/>
              </w:rPr>
            </w:pPr>
            <w:r w:rsidRPr="005B3DE9">
              <w:rPr>
                <w:rFonts w:cs="Arial"/>
                <w:sz w:val="24"/>
                <w:szCs w:val="24"/>
              </w:rPr>
              <w:t>Обновление парка техники, снижение расходов на содержание подвижного состава для эффективного и надежного функционирования коммунальной техники</w:t>
            </w:r>
          </w:p>
        </w:tc>
      </w:tr>
      <w:tr w:rsidR="003772A7" w:rsidRPr="005B3DE9" w:rsidTr="00F6091A">
        <w:trPr>
          <w:trHeight w:val="386"/>
        </w:trPr>
        <w:tc>
          <w:tcPr>
            <w:tcW w:w="237" w:type="pct"/>
          </w:tcPr>
          <w:p w:rsidR="003772A7" w:rsidRPr="005B3DE9" w:rsidRDefault="003772A7" w:rsidP="003772A7">
            <w:pPr>
              <w:jc w:val="center"/>
              <w:rPr>
                <w:sz w:val="24"/>
                <w:szCs w:val="24"/>
              </w:rPr>
            </w:pPr>
            <w:r>
              <w:rPr>
                <w:sz w:val="24"/>
                <w:szCs w:val="24"/>
              </w:rPr>
              <w:t>3.1.</w:t>
            </w:r>
          </w:p>
        </w:tc>
        <w:tc>
          <w:tcPr>
            <w:tcW w:w="1301" w:type="pct"/>
          </w:tcPr>
          <w:p w:rsidR="003772A7" w:rsidRPr="005B3DE9" w:rsidRDefault="003772A7" w:rsidP="003772A7">
            <w:pPr>
              <w:rPr>
                <w:rFonts w:cs="Arial"/>
                <w:sz w:val="24"/>
                <w:szCs w:val="24"/>
              </w:rPr>
            </w:pPr>
            <w:r w:rsidRPr="003772A7">
              <w:rPr>
                <w:rFonts w:cs="Arial"/>
                <w:sz w:val="24"/>
                <w:szCs w:val="24"/>
              </w:rPr>
              <w:t>Количество парка автотранспорта для органов местного самоуправления</w:t>
            </w:r>
          </w:p>
        </w:tc>
        <w:tc>
          <w:tcPr>
            <w:tcW w:w="366" w:type="pct"/>
          </w:tcPr>
          <w:p w:rsidR="003772A7" w:rsidRPr="005B3DE9" w:rsidRDefault="003772A7" w:rsidP="003772A7">
            <w:pPr>
              <w:rPr>
                <w:sz w:val="24"/>
                <w:szCs w:val="24"/>
              </w:rPr>
            </w:pPr>
            <w:r w:rsidRPr="003772A7">
              <w:rPr>
                <w:sz w:val="24"/>
                <w:szCs w:val="24"/>
              </w:rPr>
              <w:t>единиц</w:t>
            </w:r>
          </w:p>
        </w:tc>
        <w:tc>
          <w:tcPr>
            <w:tcW w:w="213" w:type="pct"/>
          </w:tcPr>
          <w:p w:rsidR="003772A7" w:rsidRPr="007E0A36" w:rsidRDefault="003772A7" w:rsidP="003772A7">
            <w:pPr>
              <w:jc w:val="center"/>
            </w:pPr>
            <w:r w:rsidRPr="007E0A36">
              <w:t>-</w:t>
            </w:r>
          </w:p>
        </w:tc>
        <w:tc>
          <w:tcPr>
            <w:tcW w:w="227" w:type="pct"/>
          </w:tcPr>
          <w:p w:rsidR="003772A7" w:rsidRPr="007E0A36" w:rsidRDefault="003772A7" w:rsidP="003772A7">
            <w:pPr>
              <w:jc w:val="center"/>
            </w:pPr>
            <w:r w:rsidRPr="007E0A36">
              <w:t>-</w:t>
            </w:r>
          </w:p>
        </w:tc>
        <w:tc>
          <w:tcPr>
            <w:tcW w:w="224" w:type="pct"/>
          </w:tcPr>
          <w:p w:rsidR="003772A7" w:rsidRPr="007E0A36" w:rsidRDefault="003772A7" w:rsidP="003772A7">
            <w:pPr>
              <w:jc w:val="center"/>
            </w:pPr>
            <w:r w:rsidRPr="007E0A36">
              <w:t>-</w:t>
            </w:r>
          </w:p>
        </w:tc>
        <w:tc>
          <w:tcPr>
            <w:tcW w:w="271" w:type="pct"/>
          </w:tcPr>
          <w:p w:rsidR="003772A7" w:rsidRPr="007E0A36" w:rsidRDefault="003772A7" w:rsidP="003772A7">
            <w:pPr>
              <w:jc w:val="center"/>
            </w:pPr>
            <w:r w:rsidRPr="007E0A36">
              <w:t>-</w:t>
            </w:r>
          </w:p>
        </w:tc>
        <w:tc>
          <w:tcPr>
            <w:tcW w:w="239" w:type="pct"/>
          </w:tcPr>
          <w:p w:rsidR="003772A7" w:rsidRPr="007E0A36" w:rsidRDefault="003772A7" w:rsidP="003772A7">
            <w:pPr>
              <w:jc w:val="center"/>
            </w:pPr>
            <w:r w:rsidRPr="007E0A36">
              <w:t>-</w:t>
            </w:r>
          </w:p>
        </w:tc>
        <w:tc>
          <w:tcPr>
            <w:tcW w:w="232" w:type="pct"/>
          </w:tcPr>
          <w:p w:rsidR="003772A7" w:rsidRPr="007E0A36" w:rsidRDefault="003772A7" w:rsidP="003772A7">
            <w:pPr>
              <w:jc w:val="center"/>
            </w:pPr>
            <w:r w:rsidRPr="007E0A36">
              <w:t>-</w:t>
            </w:r>
          </w:p>
        </w:tc>
        <w:tc>
          <w:tcPr>
            <w:tcW w:w="186" w:type="pct"/>
          </w:tcPr>
          <w:p w:rsidR="003772A7" w:rsidRPr="007E0A36" w:rsidRDefault="003772A7" w:rsidP="003772A7">
            <w:pPr>
              <w:jc w:val="center"/>
            </w:pPr>
            <w:r w:rsidRPr="007E0A36">
              <w:t>-</w:t>
            </w:r>
          </w:p>
        </w:tc>
        <w:tc>
          <w:tcPr>
            <w:tcW w:w="175" w:type="pct"/>
          </w:tcPr>
          <w:p w:rsidR="003772A7" w:rsidRPr="007E0A36" w:rsidRDefault="003772A7" w:rsidP="003772A7">
            <w:pPr>
              <w:jc w:val="center"/>
            </w:pPr>
            <w:r w:rsidRPr="007E0A36">
              <w:t>-</w:t>
            </w:r>
          </w:p>
        </w:tc>
        <w:tc>
          <w:tcPr>
            <w:tcW w:w="187" w:type="pct"/>
          </w:tcPr>
          <w:p w:rsidR="003772A7" w:rsidRPr="007E0A36" w:rsidRDefault="003772A7" w:rsidP="003772A7">
            <w:pPr>
              <w:jc w:val="center"/>
            </w:pPr>
            <w:r w:rsidRPr="007E0A36">
              <w:t>-</w:t>
            </w:r>
          </w:p>
        </w:tc>
        <w:tc>
          <w:tcPr>
            <w:tcW w:w="188" w:type="pct"/>
          </w:tcPr>
          <w:p w:rsidR="003772A7" w:rsidRPr="007E0A36" w:rsidRDefault="003772A7" w:rsidP="003772A7">
            <w:pPr>
              <w:jc w:val="center"/>
            </w:pPr>
            <w:r>
              <w:t>-</w:t>
            </w:r>
          </w:p>
        </w:tc>
        <w:tc>
          <w:tcPr>
            <w:tcW w:w="195" w:type="pct"/>
          </w:tcPr>
          <w:p w:rsidR="003772A7" w:rsidRPr="007E0A36" w:rsidRDefault="003772A7" w:rsidP="003772A7">
            <w:pPr>
              <w:jc w:val="center"/>
            </w:pPr>
            <w:r w:rsidRPr="007E0A36">
              <w:t>-</w:t>
            </w:r>
          </w:p>
        </w:tc>
        <w:tc>
          <w:tcPr>
            <w:tcW w:w="147" w:type="pct"/>
          </w:tcPr>
          <w:p w:rsidR="003772A7" w:rsidRPr="007E0A36" w:rsidRDefault="003772A7" w:rsidP="003772A7">
            <w:pPr>
              <w:jc w:val="center"/>
            </w:pPr>
            <w:r>
              <w:t>-</w:t>
            </w:r>
          </w:p>
        </w:tc>
        <w:tc>
          <w:tcPr>
            <w:tcW w:w="610" w:type="pct"/>
          </w:tcPr>
          <w:p w:rsidR="003772A7" w:rsidRDefault="003772A7" w:rsidP="003772A7">
            <w:pPr>
              <w:jc w:val="center"/>
            </w:pPr>
            <w:r>
              <w:t>-</w:t>
            </w:r>
          </w:p>
        </w:tc>
      </w:tr>
      <w:tr w:rsidR="003772A7" w:rsidRPr="005B3DE9" w:rsidTr="00F6091A">
        <w:trPr>
          <w:trHeight w:val="386"/>
        </w:trPr>
        <w:tc>
          <w:tcPr>
            <w:tcW w:w="237" w:type="pct"/>
          </w:tcPr>
          <w:p w:rsidR="003772A7" w:rsidRDefault="003772A7" w:rsidP="003772A7">
            <w:pPr>
              <w:jc w:val="center"/>
              <w:rPr>
                <w:sz w:val="24"/>
                <w:szCs w:val="24"/>
              </w:rPr>
            </w:pPr>
            <w:r>
              <w:rPr>
                <w:sz w:val="24"/>
                <w:szCs w:val="24"/>
              </w:rPr>
              <w:t>3.2.</w:t>
            </w:r>
          </w:p>
        </w:tc>
        <w:tc>
          <w:tcPr>
            <w:tcW w:w="1301" w:type="pct"/>
          </w:tcPr>
          <w:p w:rsidR="003772A7" w:rsidRPr="005B3DE9" w:rsidRDefault="003772A7" w:rsidP="003772A7">
            <w:pPr>
              <w:rPr>
                <w:rFonts w:cs="Arial"/>
                <w:sz w:val="24"/>
                <w:szCs w:val="24"/>
              </w:rPr>
            </w:pPr>
            <w:r w:rsidRPr="003772A7">
              <w:rPr>
                <w:rFonts w:cs="Arial"/>
                <w:sz w:val="24"/>
                <w:szCs w:val="24"/>
              </w:rPr>
              <w:t>Количество автопарка специализированной техники</w:t>
            </w:r>
          </w:p>
        </w:tc>
        <w:tc>
          <w:tcPr>
            <w:tcW w:w="366" w:type="pct"/>
          </w:tcPr>
          <w:p w:rsidR="003772A7" w:rsidRPr="005B3DE9" w:rsidRDefault="003772A7" w:rsidP="003772A7">
            <w:pPr>
              <w:rPr>
                <w:sz w:val="24"/>
                <w:szCs w:val="24"/>
              </w:rPr>
            </w:pPr>
            <w:r w:rsidRPr="003772A7">
              <w:rPr>
                <w:sz w:val="24"/>
                <w:szCs w:val="24"/>
              </w:rPr>
              <w:t>единиц</w:t>
            </w:r>
          </w:p>
        </w:tc>
        <w:tc>
          <w:tcPr>
            <w:tcW w:w="213" w:type="pct"/>
          </w:tcPr>
          <w:p w:rsidR="003772A7" w:rsidRPr="005B3DE9" w:rsidRDefault="003772A7" w:rsidP="003772A7">
            <w:pPr>
              <w:jc w:val="center"/>
              <w:rPr>
                <w:sz w:val="24"/>
                <w:szCs w:val="24"/>
              </w:rPr>
            </w:pPr>
            <w:r w:rsidRPr="005B3DE9">
              <w:rPr>
                <w:sz w:val="24"/>
                <w:szCs w:val="24"/>
              </w:rPr>
              <w:t>-</w:t>
            </w:r>
          </w:p>
        </w:tc>
        <w:tc>
          <w:tcPr>
            <w:tcW w:w="227" w:type="pct"/>
          </w:tcPr>
          <w:p w:rsidR="003772A7" w:rsidRPr="005B3DE9" w:rsidRDefault="003772A7" w:rsidP="003772A7">
            <w:pPr>
              <w:jc w:val="center"/>
              <w:rPr>
                <w:sz w:val="24"/>
                <w:szCs w:val="24"/>
              </w:rPr>
            </w:pPr>
            <w:r w:rsidRPr="005B3DE9">
              <w:rPr>
                <w:sz w:val="24"/>
                <w:szCs w:val="24"/>
              </w:rPr>
              <w:t>-</w:t>
            </w:r>
          </w:p>
        </w:tc>
        <w:tc>
          <w:tcPr>
            <w:tcW w:w="224" w:type="pct"/>
          </w:tcPr>
          <w:p w:rsidR="003772A7" w:rsidRPr="005B3DE9" w:rsidRDefault="003772A7" w:rsidP="003772A7">
            <w:pPr>
              <w:jc w:val="center"/>
              <w:rPr>
                <w:sz w:val="24"/>
                <w:szCs w:val="24"/>
              </w:rPr>
            </w:pPr>
            <w:r w:rsidRPr="005B3DE9">
              <w:rPr>
                <w:sz w:val="24"/>
                <w:szCs w:val="24"/>
              </w:rPr>
              <w:t>-</w:t>
            </w:r>
          </w:p>
        </w:tc>
        <w:tc>
          <w:tcPr>
            <w:tcW w:w="271" w:type="pct"/>
          </w:tcPr>
          <w:p w:rsidR="003772A7" w:rsidRPr="005B3DE9" w:rsidRDefault="003772A7" w:rsidP="003772A7">
            <w:pPr>
              <w:jc w:val="center"/>
              <w:rPr>
                <w:sz w:val="24"/>
                <w:szCs w:val="24"/>
              </w:rPr>
            </w:pPr>
            <w:r w:rsidRPr="005B3DE9">
              <w:rPr>
                <w:sz w:val="24"/>
                <w:szCs w:val="24"/>
              </w:rPr>
              <w:t>-</w:t>
            </w:r>
          </w:p>
        </w:tc>
        <w:tc>
          <w:tcPr>
            <w:tcW w:w="239" w:type="pct"/>
          </w:tcPr>
          <w:p w:rsidR="003772A7" w:rsidRPr="005B3DE9" w:rsidRDefault="003772A7" w:rsidP="003772A7">
            <w:pPr>
              <w:jc w:val="center"/>
              <w:rPr>
                <w:sz w:val="24"/>
                <w:szCs w:val="24"/>
              </w:rPr>
            </w:pPr>
            <w:r w:rsidRPr="005B3DE9">
              <w:rPr>
                <w:sz w:val="24"/>
                <w:szCs w:val="24"/>
              </w:rPr>
              <w:t>-</w:t>
            </w:r>
          </w:p>
        </w:tc>
        <w:tc>
          <w:tcPr>
            <w:tcW w:w="232" w:type="pct"/>
          </w:tcPr>
          <w:p w:rsidR="003772A7" w:rsidRPr="005B3DE9" w:rsidRDefault="003772A7" w:rsidP="003772A7">
            <w:pPr>
              <w:jc w:val="center"/>
              <w:rPr>
                <w:sz w:val="24"/>
                <w:szCs w:val="24"/>
              </w:rPr>
            </w:pPr>
            <w:r w:rsidRPr="005B3DE9">
              <w:rPr>
                <w:sz w:val="24"/>
                <w:szCs w:val="24"/>
              </w:rPr>
              <w:t>-</w:t>
            </w:r>
          </w:p>
        </w:tc>
        <w:tc>
          <w:tcPr>
            <w:tcW w:w="186" w:type="pct"/>
          </w:tcPr>
          <w:p w:rsidR="003772A7" w:rsidRPr="00F6091A" w:rsidRDefault="003772A7" w:rsidP="003772A7">
            <w:pPr>
              <w:jc w:val="center"/>
              <w:rPr>
                <w:sz w:val="24"/>
                <w:szCs w:val="24"/>
              </w:rPr>
            </w:pPr>
            <w:r w:rsidRPr="00F6091A">
              <w:rPr>
                <w:sz w:val="24"/>
                <w:szCs w:val="24"/>
              </w:rPr>
              <w:t>1</w:t>
            </w:r>
          </w:p>
        </w:tc>
        <w:tc>
          <w:tcPr>
            <w:tcW w:w="175" w:type="pct"/>
          </w:tcPr>
          <w:p w:rsidR="003772A7" w:rsidRPr="00F6091A" w:rsidRDefault="003772A7" w:rsidP="003772A7">
            <w:pPr>
              <w:jc w:val="center"/>
              <w:rPr>
                <w:sz w:val="24"/>
                <w:szCs w:val="24"/>
              </w:rPr>
            </w:pPr>
            <w:r w:rsidRPr="00F6091A">
              <w:rPr>
                <w:sz w:val="24"/>
                <w:szCs w:val="24"/>
              </w:rPr>
              <w:t>-</w:t>
            </w:r>
          </w:p>
        </w:tc>
        <w:tc>
          <w:tcPr>
            <w:tcW w:w="187" w:type="pct"/>
          </w:tcPr>
          <w:p w:rsidR="003772A7" w:rsidRPr="00F6091A" w:rsidRDefault="003772A7" w:rsidP="003772A7">
            <w:pPr>
              <w:jc w:val="center"/>
              <w:rPr>
                <w:sz w:val="24"/>
                <w:szCs w:val="24"/>
              </w:rPr>
            </w:pPr>
            <w:r w:rsidRPr="00F6091A">
              <w:rPr>
                <w:sz w:val="24"/>
                <w:szCs w:val="24"/>
              </w:rPr>
              <w:t>-</w:t>
            </w:r>
          </w:p>
        </w:tc>
        <w:tc>
          <w:tcPr>
            <w:tcW w:w="188" w:type="pct"/>
          </w:tcPr>
          <w:p w:rsidR="003772A7" w:rsidRPr="00F6091A" w:rsidRDefault="003772A7" w:rsidP="003772A7">
            <w:pPr>
              <w:jc w:val="center"/>
              <w:rPr>
                <w:sz w:val="24"/>
                <w:szCs w:val="24"/>
              </w:rPr>
            </w:pPr>
            <w:r w:rsidRPr="00F6091A">
              <w:rPr>
                <w:sz w:val="24"/>
                <w:szCs w:val="24"/>
              </w:rPr>
              <w:t>-</w:t>
            </w:r>
          </w:p>
        </w:tc>
        <w:tc>
          <w:tcPr>
            <w:tcW w:w="195" w:type="pct"/>
          </w:tcPr>
          <w:p w:rsidR="003772A7" w:rsidRPr="00F6091A" w:rsidRDefault="003772A7" w:rsidP="003772A7">
            <w:pPr>
              <w:jc w:val="center"/>
              <w:rPr>
                <w:sz w:val="24"/>
                <w:szCs w:val="24"/>
              </w:rPr>
            </w:pPr>
            <w:r w:rsidRPr="00F6091A">
              <w:rPr>
                <w:sz w:val="24"/>
                <w:szCs w:val="24"/>
              </w:rPr>
              <w:t>-</w:t>
            </w:r>
          </w:p>
        </w:tc>
        <w:tc>
          <w:tcPr>
            <w:tcW w:w="147" w:type="pct"/>
          </w:tcPr>
          <w:p w:rsidR="003772A7" w:rsidRPr="00F6091A" w:rsidRDefault="003772A7" w:rsidP="003772A7">
            <w:pPr>
              <w:jc w:val="center"/>
              <w:rPr>
                <w:sz w:val="24"/>
                <w:szCs w:val="24"/>
              </w:rPr>
            </w:pPr>
          </w:p>
        </w:tc>
        <w:tc>
          <w:tcPr>
            <w:tcW w:w="610" w:type="pct"/>
          </w:tcPr>
          <w:p w:rsidR="003772A7" w:rsidRPr="00F6091A" w:rsidRDefault="003772A7" w:rsidP="003772A7">
            <w:pPr>
              <w:jc w:val="center"/>
              <w:rPr>
                <w:sz w:val="24"/>
                <w:szCs w:val="24"/>
              </w:rPr>
            </w:pPr>
            <w:r w:rsidRPr="00F6091A">
              <w:rPr>
                <w:sz w:val="24"/>
                <w:szCs w:val="24"/>
              </w:rPr>
              <w:t>1</w:t>
            </w:r>
          </w:p>
        </w:tc>
      </w:tr>
    </w:tbl>
    <w:p w:rsidR="00BA363B" w:rsidRDefault="00BA363B" w:rsidP="00BA363B">
      <w:pPr>
        <w:jc w:val="center"/>
        <w:rPr>
          <w:sz w:val="22"/>
          <w:szCs w:val="22"/>
        </w:rPr>
      </w:pPr>
    </w:p>
    <w:p w:rsidR="00BA363B" w:rsidRDefault="00BA363B" w:rsidP="00BA363B">
      <w:pPr>
        <w:rPr>
          <w:rFonts w:eastAsia="Calibri"/>
          <w:sz w:val="22"/>
          <w:szCs w:val="22"/>
        </w:rPr>
      </w:pPr>
    </w:p>
    <w:p w:rsidR="00F6091A" w:rsidRDefault="00F6091A" w:rsidP="00BA363B">
      <w:pPr>
        <w:rPr>
          <w:rFonts w:eastAsia="Calibri"/>
          <w:sz w:val="22"/>
          <w:szCs w:val="22"/>
        </w:rPr>
      </w:pPr>
    </w:p>
    <w:p w:rsidR="00F6091A" w:rsidRPr="00F6091A" w:rsidRDefault="00F6091A" w:rsidP="00F6091A">
      <w:pPr>
        <w:jc w:val="center"/>
        <w:rPr>
          <w:rFonts w:eastAsia="Calibri"/>
          <w:sz w:val="22"/>
          <w:szCs w:val="22"/>
        </w:rPr>
      </w:pPr>
      <w:r w:rsidRPr="00F6091A">
        <w:rPr>
          <w:rFonts w:eastAsia="Calibri"/>
          <w:sz w:val="22"/>
          <w:szCs w:val="22"/>
        </w:rPr>
        <w:t>4. Структура муниципальной программы</w:t>
      </w:r>
    </w:p>
    <w:p w:rsidR="00F6091A" w:rsidRPr="00F6091A" w:rsidRDefault="00F6091A" w:rsidP="00F6091A">
      <w:pPr>
        <w:rPr>
          <w:rFonts w:eastAsia="Calibri"/>
          <w:sz w:val="22"/>
          <w:szCs w:val="22"/>
        </w:rPr>
      </w:pPr>
    </w:p>
    <w:tbl>
      <w:tblPr>
        <w:tblW w:w="14737" w:type="dxa"/>
        <w:tblLook w:val="01E0" w:firstRow="1" w:lastRow="1" w:firstColumn="1" w:lastColumn="1" w:noHBand="0" w:noVBand="0"/>
      </w:tblPr>
      <w:tblGrid>
        <w:gridCol w:w="858"/>
        <w:gridCol w:w="5800"/>
        <w:gridCol w:w="4677"/>
        <w:gridCol w:w="3402"/>
      </w:tblGrid>
      <w:tr w:rsidR="00F6091A" w:rsidRPr="00F6091A" w:rsidTr="00F6091A">
        <w:trPr>
          <w:trHeight w:val="491"/>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lastRenderedPageBreak/>
              <w:t xml:space="preserve">№ </w:t>
            </w:r>
          </w:p>
          <w:p w:rsidR="00F6091A" w:rsidRPr="00F6091A" w:rsidRDefault="00F6091A" w:rsidP="00F6091A">
            <w:pPr>
              <w:rPr>
                <w:rFonts w:eastAsia="Calibri"/>
                <w:sz w:val="22"/>
                <w:szCs w:val="22"/>
              </w:rPr>
            </w:pPr>
            <w:r w:rsidRPr="00F6091A">
              <w:rPr>
                <w:rFonts w:eastAsia="Calibri"/>
                <w:sz w:val="22"/>
                <w:szCs w:val="22"/>
              </w:rPr>
              <w:t>п/п</w:t>
            </w: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Задачи структурного элемента</w:t>
            </w:r>
          </w:p>
        </w:tc>
        <w:tc>
          <w:tcPr>
            <w:tcW w:w="4677"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Краткое описание ожидаемых эффектов от реализации задачи структурного элемента</w:t>
            </w:r>
          </w:p>
        </w:tc>
        <w:tc>
          <w:tcPr>
            <w:tcW w:w="3402"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Связь</w:t>
            </w:r>
          </w:p>
          <w:p w:rsidR="00F6091A" w:rsidRPr="00F6091A" w:rsidRDefault="00F6091A" w:rsidP="00F6091A">
            <w:pPr>
              <w:rPr>
                <w:rFonts w:eastAsia="Calibri"/>
                <w:sz w:val="22"/>
                <w:szCs w:val="22"/>
              </w:rPr>
            </w:pPr>
            <w:r w:rsidRPr="00F6091A">
              <w:rPr>
                <w:rFonts w:eastAsia="Calibri"/>
                <w:sz w:val="22"/>
                <w:szCs w:val="22"/>
              </w:rPr>
              <w:t>с показателями</w:t>
            </w:r>
          </w:p>
        </w:tc>
      </w:tr>
      <w:tr w:rsidR="00F6091A" w:rsidRPr="00F6091A" w:rsidTr="00F6091A">
        <w:trPr>
          <w:trHeight w:val="271"/>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1</w:t>
            </w: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2</w:t>
            </w:r>
          </w:p>
        </w:tc>
        <w:tc>
          <w:tcPr>
            <w:tcW w:w="4677"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3</w:t>
            </w:r>
          </w:p>
        </w:tc>
        <w:tc>
          <w:tcPr>
            <w:tcW w:w="3402"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4</w:t>
            </w:r>
          </w:p>
        </w:tc>
      </w:tr>
      <w:tr w:rsidR="00F6091A" w:rsidRPr="00F6091A" w:rsidTr="00F6091A">
        <w:trPr>
          <w:trHeight w:val="279"/>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1.</w:t>
            </w:r>
          </w:p>
        </w:tc>
        <w:tc>
          <w:tcPr>
            <w:tcW w:w="13879" w:type="dxa"/>
            <w:gridSpan w:val="3"/>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Подпрограмма «Автомобильные дороги»</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1.1.</w:t>
            </w:r>
          </w:p>
        </w:tc>
        <w:tc>
          <w:tcPr>
            <w:tcW w:w="13879" w:type="dxa"/>
            <w:gridSpan w:val="3"/>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Муниципальный проект «Строительство, реконструкция автомобильных дорог общего пользования местного значения»</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Ответственный за реализацию – отдел транспорта и связи администрации района, муниципальное казенное учреждение «Управление капитального строительства по застройке Нижневартовского района»</w:t>
            </w:r>
          </w:p>
        </w:tc>
        <w:tc>
          <w:tcPr>
            <w:tcW w:w="8079" w:type="dxa"/>
            <w:gridSpan w:val="2"/>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1.1.1.</w:t>
            </w: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Организация работ по реконструкции и строительству автомобильных дорог общего пользования местного значения района и искусственных сооружений на них</w:t>
            </w:r>
          </w:p>
        </w:tc>
        <w:tc>
          <w:tcPr>
            <w:tcW w:w="4677"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 xml:space="preserve">строительство, реконструкция и разработка проектно-сметной документации сети автомобильных дорог местного значения района и искусственных сооружений на них </w:t>
            </w:r>
          </w:p>
        </w:tc>
        <w:tc>
          <w:tcPr>
            <w:tcW w:w="3402"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r>
      <w:tr w:rsidR="00F6091A" w:rsidRPr="00F6091A" w:rsidTr="00F6091A">
        <w:trPr>
          <w:trHeight w:val="447"/>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1.2.</w:t>
            </w:r>
          </w:p>
        </w:tc>
        <w:tc>
          <w:tcPr>
            <w:tcW w:w="13879" w:type="dxa"/>
            <w:gridSpan w:val="3"/>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Комплекс процессных мероприятий «Обеспечение функционирования сети автомобильных дорог общего пользования местного значения и обеспечение безопасности дорожного движения на них»</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Ответственный за реализацию – отдел транспорта и связи администрации района, муниципальное казенное учреждение «Управление капитального строительства по застройке Нижневартовского района»</w:t>
            </w:r>
          </w:p>
        </w:tc>
        <w:tc>
          <w:tcPr>
            <w:tcW w:w="8079" w:type="dxa"/>
            <w:gridSpan w:val="2"/>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w:t>
            </w:r>
          </w:p>
        </w:tc>
      </w:tr>
      <w:tr w:rsidR="00F6091A" w:rsidRPr="00F6091A" w:rsidTr="00F6091A">
        <w:trPr>
          <w:trHeight w:val="2824"/>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1.2.1.</w:t>
            </w: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Организация работ по содержанию, ремонту, капитальному ремонту автомобильных дорог общего пользования местного значения района и искусственных сооружений на них</w:t>
            </w:r>
          </w:p>
        </w:tc>
        <w:tc>
          <w:tcPr>
            <w:tcW w:w="4677"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выполнен капитальный ремонт и ремонт автомобильных дорог и искусственных сооружений на них.</w:t>
            </w:r>
          </w:p>
          <w:p w:rsidR="00F6091A" w:rsidRPr="00F6091A" w:rsidRDefault="00F6091A" w:rsidP="00F6091A">
            <w:pPr>
              <w:rPr>
                <w:rFonts w:eastAsia="Calibri"/>
                <w:sz w:val="22"/>
                <w:szCs w:val="22"/>
              </w:rPr>
            </w:pPr>
            <w:r w:rsidRPr="00F6091A">
              <w:rPr>
                <w:rFonts w:eastAsia="Calibri"/>
                <w:sz w:val="22"/>
                <w:szCs w:val="22"/>
              </w:rPr>
              <w:t>Предоставлены иные межбюджетные трансферты из бюджета района для покрытия расходов поселений, входящих в состав района, исполняющих самостоятельно полномочия по дорожной деятельности в отношении автомобильных дорог общего пользования местного значения в границах населенных пунктов поселений.</w:t>
            </w:r>
          </w:p>
          <w:p w:rsidR="00F6091A" w:rsidRDefault="00F6091A" w:rsidP="00F6091A">
            <w:pPr>
              <w:rPr>
                <w:rFonts w:eastAsia="Calibri"/>
                <w:sz w:val="22"/>
                <w:szCs w:val="22"/>
              </w:rPr>
            </w:pPr>
            <w:r w:rsidRPr="00F6091A">
              <w:rPr>
                <w:rFonts w:eastAsia="Calibri"/>
                <w:sz w:val="22"/>
                <w:szCs w:val="22"/>
              </w:rPr>
              <w:lastRenderedPageBreak/>
              <w:t xml:space="preserve">Предоставлены иные межбюджетные трансферты на содержание </w:t>
            </w:r>
            <w:r w:rsidR="0089072A">
              <w:rPr>
                <w:rFonts w:eastAsia="Calibri"/>
                <w:sz w:val="22"/>
                <w:szCs w:val="22"/>
              </w:rPr>
              <w:t xml:space="preserve">и ремонт </w:t>
            </w:r>
            <w:r w:rsidRPr="00F6091A">
              <w:rPr>
                <w:rFonts w:eastAsia="Calibri"/>
                <w:sz w:val="22"/>
                <w:szCs w:val="22"/>
              </w:rPr>
              <w:t>подъездных дорог (делегированные полномочия районом поселениям) в соответствии с соглашениями о передаче осуществления части полномочий органа местного самоуправления Нижневартовского района органам местного самоуправления поселений района в области дорожной деятельности</w:t>
            </w:r>
            <w:r w:rsidR="0089072A">
              <w:rPr>
                <w:rFonts w:eastAsia="Calibri"/>
                <w:sz w:val="22"/>
                <w:szCs w:val="22"/>
              </w:rPr>
              <w:t>.</w:t>
            </w:r>
          </w:p>
          <w:p w:rsidR="0089072A" w:rsidRPr="00F6091A" w:rsidRDefault="0089072A" w:rsidP="0089072A">
            <w:pPr>
              <w:rPr>
                <w:rFonts w:eastAsia="Calibri"/>
                <w:sz w:val="22"/>
                <w:szCs w:val="22"/>
              </w:rPr>
            </w:pPr>
            <w:r w:rsidRPr="0089072A">
              <w:rPr>
                <w:rFonts w:eastAsia="Calibri"/>
                <w:sz w:val="22"/>
                <w:szCs w:val="22"/>
              </w:rPr>
              <w:t>Предоставлена субсидия бюджет</w:t>
            </w:r>
            <w:r>
              <w:rPr>
                <w:rFonts w:eastAsia="Calibri"/>
                <w:sz w:val="22"/>
                <w:szCs w:val="22"/>
              </w:rPr>
              <w:t>ам</w:t>
            </w:r>
            <w:r w:rsidRPr="0089072A">
              <w:rPr>
                <w:rFonts w:eastAsia="Calibri"/>
                <w:sz w:val="22"/>
                <w:szCs w:val="22"/>
              </w:rPr>
              <w:t xml:space="preserve"> </w:t>
            </w:r>
            <w:r>
              <w:rPr>
                <w:rFonts w:eastAsia="Calibri"/>
                <w:sz w:val="22"/>
                <w:szCs w:val="22"/>
              </w:rPr>
              <w:t>поселений района</w:t>
            </w:r>
            <w:r w:rsidRPr="0089072A">
              <w:rPr>
                <w:rFonts w:eastAsia="Calibri"/>
                <w:sz w:val="22"/>
                <w:szCs w:val="22"/>
              </w:rPr>
              <w:t xml:space="preserve">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w:t>
            </w:r>
            <w:r>
              <w:rPr>
                <w:rFonts w:eastAsia="Calibri"/>
                <w:sz w:val="22"/>
                <w:szCs w:val="22"/>
              </w:rPr>
              <w:t>.</w:t>
            </w:r>
          </w:p>
        </w:tc>
        <w:tc>
          <w:tcPr>
            <w:tcW w:w="3402"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lastRenderedPageBreak/>
              <w:t>доля протяженности автомобильных дорог общего пользования местного значения муниципального образования Нижневартовский район, соответствующих нормативным требованиям к транспортно-эксплуатационным показателям, на 31 декабря отчетного года;</w:t>
            </w:r>
          </w:p>
          <w:p w:rsidR="00F6091A" w:rsidRPr="00F6091A" w:rsidRDefault="00F6091A" w:rsidP="00F6091A">
            <w:pPr>
              <w:rPr>
                <w:rFonts w:eastAsia="Calibri"/>
                <w:sz w:val="22"/>
                <w:szCs w:val="22"/>
              </w:rPr>
            </w:pPr>
            <w:r w:rsidRPr="00F6091A">
              <w:rPr>
                <w:rFonts w:eastAsia="Calibri"/>
                <w:sz w:val="22"/>
                <w:szCs w:val="22"/>
              </w:rPr>
              <w:t xml:space="preserve">Прирост протяженности автомобильных дорог общего </w:t>
            </w:r>
            <w:r w:rsidRPr="00F6091A">
              <w:rPr>
                <w:rFonts w:eastAsia="Calibri"/>
                <w:sz w:val="22"/>
                <w:szCs w:val="22"/>
              </w:rPr>
              <w:lastRenderedPageBreak/>
              <w:t>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shd w:val="clear" w:color="auto" w:fill="auto"/>
          </w:tcPr>
          <w:p w:rsidR="00F6091A" w:rsidRPr="00F6091A" w:rsidRDefault="00F6091A" w:rsidP="00F6091A">
            <w:pPr>
              <w:rPr>
                <w:rFonts w:eastAsia="Calibri"/>
                <w:sz w:val="22"/>
                <w:szCs w:val="22"/>
              </w:rPr>
            </w:pPr>
            <w:r w:rsidRPr="00F6091A">
              <w:rPr>
                <w:rFonts w:eastAsia="Calibri"/>
                <w:sz w:val="22"/>
                <w:szCs w:val="22"/>
              </w:rPr>
              <w:lastRenderedPageBreak/>
              <w:t>2.</w:t>
            </w:r>
          </w:p>
        </w:tc>
        <w:tc>
          <w:tcPr>
            <w:tcW w:w="13879" w:type="dxa"/>
            <w:gridSpan w:val="3"/>
            <w:tcBorders>
              <w:top w:val="single" w:sz="4" w:space="0" w:color="auto"/>
              <w:left w:val="single" w:sz="4" w:space="0" w:color="auto"/>
              <w:bottom w:val="single" w:sz="4" w:space="0" w:color="auto"/>
              <w:right w:val="single" w:sz="4" w:space="0" w:color="auto"/>
            </w:tcBorders>
            <w:shd w:val="clear" w:color="auto" w:fill="auto"/>
          </w:tcPr>
          <w:p w:rsidR="00F6091A" w:rsidRPr="00F6091A" w:rsidRDefault="00F6091A" w:rsidP="00F6091A">
            <w:pPr>
              <w:rPr>
                <w:rFonts w:eastAsia="Calibri"/>
                <w:sz w:val="22"/>
                <w:szCs w:val="22"/>
              </w:rPr>
            </w:pPr>
            <w:r w:rsidRPr="00F6091A">
              <w:rPr>
                <w:rFonts w:eastAsia="Calibri"/>
                <w:sz w:val="22"/>
                <w:szCs w:val="22"/>
              </w:rPr>
              <w:t xml:space="preserve">Подпрограмма «Транспортные услуги </w:t>
            </w:r>
            <w:proofErr w:type="spellStart"/>
            <w:r w:rsidRPr="00F6091A">
              <w:rPr>
                <w:rFonts w:eastAsia="Calibri"/>
                <w:sz w:val="22"/>
                <w:szCs w:val="22"/>
              </w:rPr>
              <w:t>межпоселенческого</w:t>
            </w:r>
            <w:proofErr w:type="spellEnd"/>
            <w:r w:rsidRPr="00F6091A">
              <w:rPr>
                <w:rFonts w:eastAsia="Calibri"/>
                <w:sz w:val="22"/>
                <w:szCs w:val="22"/>
              </w:rPr>
              <w:t xml:space="preserve"> характера и связь»</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shd w:val="clear" w:color="auto" w:fill="auto"/>
          </w:tcPr>
          <w:p w:rsidR="00F6091A" w:rsidRPr="00F6091A" w:rsidRDefault="00F6091A" w:rsidP="00F6091A">
            <w:pPr>
              <w:rPr>
                <w:rFonts w:eastAsia="Calibri"/>
                <w:sz w:val="22"/>
                <w:szCs w:val="22"/>
              </w:rPr>
            </w:pPr>
            <w:r w:rsidRPr="00F6091A">
              <w:rPr>
                <w:rFonts w:eastAsia="Calibri"/>
                <w:sz w:val="22"/>
                <w:szCs w:val="22"/>
              </w:rPr>
              <w:t>2.1.</w:t>
            </w:r>
          </w:p>
        </w:tc>
        <w:tc>
          <w:tcPr>
            <w:tcW w:w="13879" w:type="dxa"/>
            <w:gridSpan w:val="3"/>
            <w:tcBorders>
              <w:top w:val="single" w:sz="4" w:space="0" w:color="auto"/>
              <w:left w:val="single" w:sz="4" w:space="0" w:color="auto"/>
              <w:bottom w:val="single" w:sz="4" w:space="0" w:color="auto"/>
              <w:right w:val="single" w:sz="4" w:space="0" w:color="auto"/>
            </w:tcBorders>
            <w:shd w:val="clear" w:color="auto" w:fill="auto"/>
          </w:tcPr>
          <w:p w:rsidR="00F6091A" w:rsidRPr="00F6091A" w:rsidRDefault="00F6091A" w:rsidP="00F6091A">
            <w:pPr>
              <w:rPr>
                <w:rFonts w:eastAsia="Calibri"/>
                <w:sz w:val="22"/>
                <w:szCs w:val="22"/>
              </w:rPr>
            </w:pPr>
            <w:r w:rsidRPr="00F6091A">
              <w:rPr>
                <w:rFonts w:eastAsia="Calibri"/>
                <w:sz w:val="22"/>
                <w:szCs w:val="22"/>
              </w:rPr>
              <w:t>Комплекс процессных мероприятий «Обеспечение доступности и повышение качества транспортных услуг водным транспортом»</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shd w:val="clear" w:color="auto" w:fill="auto"/>
          </w:tcPr>
          <w:p w:rsidR="00F6091A" w:rsidRPr="00F6091A" w:rsidRDefault="00F6091A" w:rsidP="00F6091A">
            <w:pPr>
              <w:rPr>
                <w:rFonts w:eastAsia="Calibri"/>
                <w:sz w:val="22"/>
                <w:szCs w:val="22"/>
              </w:rPr>
            </w:pPr>
          </w:p>
        </w:tc>
        <w:tc>
          <w:tcPr>
            <w:tcW w:w="5800" w:type="dxa"/>
            <w:tcBorders>
              <w:top w:val="single" w:sz="4" w:space="0" w:color="auto"/>
              <w:left w:val="single" w:sz="4" w:space="0" w:color="auto"/>
              <w:bottom w:val="single" w:sz="4" w:space="0" w:color="auto"/>
              <w:right w:val="single" w:sz="4" w:space="0" w:color="auto"/>
            </w:tcBorders>
            <w:shd w:val="clear" w:color="auto" w:fill="auto"/>
          </w:tcPr>
          <w:p w:rsidR="00F6091A" w:rsidRPr="00F6091A" w:rsidRDefault="00F6091A" w:rsidP="00F6091A">
            <w:pPr>
              <w:rPr>
                <w:rFonts w:eastAsia="Calibri"/>
                <w:sz w:val="22"/>
                <w:szCs w:val="22"/>
              </w:rPr>
            </w:pPr>
            <w:r w:rsidRPr="00F6091A">
              <w:rPr>
                <w:rFonts w:eastAsia="Calibri"/>
                <w:sz w:val="22"/>
                <w:szCs w:val="22"/>
              </w:rPr>
              <w:t>Ответственный за реализацию – отдел транспорта и связи администрации района</w:t>
            </w:r>
          </w:p>
        </w:tc>
        <w:tc>
          <w:tcPr>
            <w:tcW w:w="8079" w:type="dxa"/>
            <w:gridSpan w:val="2"/>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2.1.1.</w:t>
            </w: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Организация транспортных услуг населению водным транспортом</w:t>
            </w:r>
          </w:p>
        </w:tc>
        <w:tc>
          <w:tcPr>
            <w:tcW w:w="4677"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w:t>
            </w:r>
          </w:p>
        </w:tc>
        <w:tc>
          <w:tcPr>
            <w:tcW w:w="3402"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перевезено пассажиров водным транспортом</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3.</w:t>
            </w:r>
          </w:p>
        </w:tc>
        <w:tc>
          <w:tcPr>
            <w:tcW w:w="13879" w:type="dxa"/>
            <w:gridSpan w:val="3"/>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Подпрограмма «Приобретение автотранспорта и специальной техники в собственность района»</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3.1.</w:t>
            </w:r>
          </w:p>
        </w:tc>
        <w:tc>
          <w:tcPr>
            <w:tcW w:w="13879" w:type="dxa"/>
            <w:gridSpan w:val="3"/>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Комплекс процессных мероприятий «Обновление, повышение уровня технического состояния парка транспортных средств»</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067382">
            <w:pPr>
              <w:rPr>
                <w:rFonts w:eastAsia="Calibri"/>
                <w:sz w:val="22"/>
                <w:szCs w:val="22"/>
              </w:rPr>
            </w:pPr>
            <w:r w:rsidRPr="00F6091A">
              <w:rPr>
                <w:rFonts w:eastAsia="Calibri"/>
                <w:sz w:val="22"/>
                <w:szCs w:val="22"/>
              </w:rPr>
              <w:t xml:space="preserve">Ответственный за реализацию - отдел транспорта и связи администрации района, </w:t>
            </w:r>
            <w:r w:rsidR="00067382">
              <w:rPr>
                <w:rFonts w:eastAsia="Calibri"/>
                <w:sz w:val="22"/>
                <w:szCs w:val="22"/>
              </w:rPr>
              <w:t>отдел</w:t>
            </w:r>
            <w:r w:rsidRPr="00F6091A">
              <w:rPr>
                <w:rFonts w:eastAsia="Calibri"/>
                <w:sz w:val="22"/>
                <w:szCs w:val="22"/>
              </w:rPr>
              <w:t xml:space="preserve"> развития жилищно-коммунального комплекса и энергетики администрации района (далее – </w:t>
            </w:r>
            <w:r w:rsidR="00067382">
              <w:rPr>
                <w:rFonts w:eastAsia="Calibri"/>
                <w:sz w:val="22"/>
                <w:szCs w:val="22"/>
              </w:rPr>
              <w:t>Отдел</w:t>
            </w:r>
            <w:r w:rsidRPr="00F6091A">
              <w:rPr>
                <w:rFonts w:eastAsia="Calibri"/>
                <w:sz w:val="22"/>
                <w:szCs w:val="22"/>
              </w:rPr>
              <w:t xml:space="preserve"> развития ЖКК и энергетики), муниципальное казенное учреждение «Учреждение по материально-техническому обеспечению деятельности органов местного самоуправления» (далее – МКУ «УМТО»)</w:t>
            </w:r>
          </w:p>
        </w:tc>
        <w:tc>
          <w:tcPr>
            <w:tcW w:w="8079" w:type="dxa"/>
            <w:gridSpan w:val="2"/>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w:t>
            </w:r>
          </w:p>
        </w:tc>
      </w:tr>
      <w:tr w:rsidR="00F6091A" w:rsidRPr="00F6091A" w:rsidTr="00F6091A">
        <w:trPr>
          <w:trHeight w:val="188"/>
        </w:trPr>
        <w:tc>
          <w:tcPr>
            <w:tcW w:w="858"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3.1.1.</w:t>
            </w:r>
          </w:p>
        </w:tc>
        <w:tc>
          <w:tcPr>
            <w:tcW w:w="5800"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t xml:space="preserve">Обновление материально-технической базы органов местного самоуправления путем приобретения автомобильного транспорта, предназначенного для </w:t>
            </w:r>
            <w:r w:rsidRPr="00F6091A">
              <w:rPr>
                <w:rFonts w:eastAsia="Calibri"/>
                <w:sz w:val="22"/>
                <w:szCs w:val="22"/>
              </w:rPr>
              <w:lastRenderedPageBreak/>
              <w:t>обеспечения деятельности органов местного самоуправления, парка коммунальной специализированной техники для улучшения качества обслуживания жилищно-коммунального хозяйства</w:t>
            </w:r>
          </w:p>
        </w:tc>
        <w:tc>
          <w:tcPr>
            <w:tcW w:w="4677"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lastRenderedPageBreak/>
              <w:t>реализованы мероприятия по приобретению автотранспорта и специальной техники для муниципальных нужд</w:t>
            </w:r>
          </w:p>
          <w:p w:rsidR="00F6091A" w:rsidRPr="00F6091A" w:rsidRDefault="00F6091A" w:rsidP="00F6091A">
            <w:pPr>
              <w:rPr>
                <w:rFonts w:eastAsia="Calibri"/>
                <w:sz w:val="22"/>
                <w:szCs w:val="22"/>
              </w:rPr>
            </w:pPr>
          </w:p>
        </w:tc>
        <w:tc>
          <w:tcPr>
            <w:tcW w:w="3402" w:type="dxa"/>
            <w:tcBorders>
              <w:top w:val="single" w:sz="4" w:space="0" w:color="auto"/>
              <w:left w:val="single" w:sz="4" w:space="0" w:color="auto"/>
              <w:bottom w:val="single" w:sz="4" w:space="0" w:color="auto"/>
              <w:right w:val="single" w:sz="4" w:space="0" w:color="auto"/>
            </w:tcBorders>
          </w:tcPr>
          <w:p w:rsidR="00F6091A" w:rsidRPr="00F6091A" w:rsidRDefault="00F6091A" w:rsidP="00F6091A">
            <w:pPr>
              <w:rPr>
                <w:rFonts w:eastAsia="Calibri"/>
                <w:sz w:val="22"/>
                <w:szCs w:val="22"/>
              </w:rPr>
            </w:pPr>
            <w:r w:rsidRPr="00F6091A">
              <w:rPr>
                <w:rFonts w:eastAsia="Calibri"/>
                <w:sz w:val="22"/>
                <w:szCs w:val="22"/>
              </w:rPr>
              <w:lastRenderedPageBreak/>
              <w:t>количество парка автотранспорта для органов местного самоуправления;</w:t>
            </w:r>
          </w:p>
          <w:p w:rsidR="00F6091A" w:rsidRPr="00F6091A" w:rsidRDefault="00F6091A" w:rsidP="00F6091A">
            <w:pPr>
              <w:rPr>
                <w:rFonts w:eastAsia="Calibri"/>
                <w:sz w:val="22"/>
                <w:szCs w:val="22"/>
              </w:rPr>
            </w:pPr>
            <w:r w:rsidRPr="00F6091A">
              <w:rPr>
                <w:rFonts w:eastAsia="Calibri"/>
                <w:sz w:val="22"/>
                <w:szCs w:val="22"/>
              </w:rPr>
              <w:lastRenderedPageBreak/>
              <w:t>количество автопарка специализированной техники</w:t>
            </w:r>
          </w:p>
        </w:tc>
      </w:tr>
    </w:tbl>
    <w:p w:rsidR="00F6091A" w:rsidRDefault="00F6091A" w:rsidP="00BA363B">
      <w:pPr>
        <w:rPr>
          <w:rFonts w:eastAsia="Calibri"/>
          <w:sz w:val="22"/>
          <w:szCs w:val="22"/>
        </w:rPr>
      </w:pPr>
    </w:p>
    <w:tbl>
      <w:tblPr>
        <w:tblW w:w="14459" w:type="dxa"/>
        <w:tblLook w:val="04A0" w:firstRow="1" w:lastRow="0" w:firstColumn="1" w:lastColumn="0" w:noHBand="0" w:noVBand="1"/>
      </w:tblPr>
      <w:tblGrid>
        <w:gridCol w:w="6236"/>
        <w:gridCol w:w="1135"/>
        <w:gridCol w:w="993"/>
        <w:gridCol w:w="992"/>
        <w:gridCol w:w="992"/>
        <w:gridCol w:w="992"/>
        <w:gridCol w:w="993"/>
        <w:gridCol w:w="992"/>
        <w:gridCol w:w="1134"/>
      </w:tblGrid>
      <w:tr w:rsidR="00E473F9" w:rsidRPr="00A07B35" w:rsidTr="00A07B35">
        <w:trPr>
          <w:trHeight w:val="480"/>
        </w:trPr>
        <w:tc>
          <w:tcPr>
            <w:tcW w:w="14459" w:type="dxa"/>
            <w:gridSpan w:val="9"/>
            <w:tcBorders>
              <w:top w:val="nil"/>
              <w:left w:val="nil"/>
              <w:bottom w:val="single" w:sz="4" w:space="0" w:color="auto"/>
              <w:right w:val="nil"/>
            </w:tcBorders>
            <w:shd w:val="clear" w:color="auto" w:fill="auto"/>
            <w:noWrap/>
            <w:vAlign w:val="center"/>
            <w:hideMark/>
          </w:tcPr>
          <w:p w:rsidR="00E473F9" w:rsidRPr="00A07B35" w:rsidRDefault="00E473F9" w:rsidP="00E473F9">
            <w:pPr>
              <w:jc w:val="center"/>
              <w:rPr>
                <w:bCs/>
                <w:sz w:val="22"/>
                <w:szCs w:val="22"/>
              </w:rPr>
            </w:pPr>
            <w:r w:rsidRPr="00A07B35">
              <w:rPr>
                <w:bCs/>
                <w:sz w:val="22"/>
                <w:szCs w:val="22"/>
              </w:rPr>
              <w:t>5. Финансовое обеспечение муниципальной программы</w:t>
            </w:r>
          </w:p>
        </w:tc>
      </w:tr>
      <w:tr w:rsidR="00E473F9" w:rsidRPr="00A07B35" w:rsidTr="00A07B35">
        <w:trPr>
          <w:trHeight w:val="300"/>
        </w:trPr>
        <w:tc>
          <w:tcPr>
            <w:tcW w:w="6236" w:type="dxa"/>
            <w:vMerge w:val="restart"/>
            <w:tcBorders>
              <w:top w:val="nil"/>
              <w:left w:val="single" w:sz="4" w:space="0" w:color="auto"/>
              <w:bottom w:val="single" w:sz="4" w:space="0" w:color="000000"/>
              <w:right w:val="single" w:sz="4" w:space="0" w:color="auto"/>
            </w:tcBorders>
            <w:shd w:val="clear" w:color="auto" w:fill="auto"/>
            <w:vAlign w:val="bottom"/>
            <w:hideMark/>
          </w:tcPr>
          <w:p w:rsidR="00E473F9" w:rsidRPr="00A07B35" w:rsidRDefault="00E473F9" w:rsidP="00E473F9">
            <w:pPr>
              <w:jc w:val="center"/>
              <w:rPr>
                <w:sz w:val="22"/>
                <w:szCs w:val="22"/>
              </w:rPr>
            </w:pPr>
            <w:r w:rsidRPr="00A07B35">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708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473F9" w:rsidRPr="00A07B35" w:rsidRDefault="00E473F9" w:rsidP="00E473F9">
            <w:pPr>
              <w:jc w:val="center"/>
              <w:rPr>
                <w:sz w:val="22"/>
                <w:szCs w:val="22"/>
              </w:rPr>
            </w:pPr>
            <w:r w:rsidRPr="00A07B35">
              <w:rPr>
                <w:sz w:val="22"/>
                <w:szCs w:val="22"/>
              </w:rPr>
              <w:t>Объем финансового обеспечения по годам, тыс. рублей</w:t>
            </w:r>
          </w:p>
        </w:tc>
        <w:tc>
          <w:tcPr>
            <w:tcW w:w="1134" w:type="dxa"/>
            <w:vMerge w:val="restart"/>
            <w:tcBorders>
              <w:top w:val="nil"/>
              <w:left w:val="single" w:sz="4" w:space="0" w:color="auto"/>
              <w:right w:val="single" w:sz="4" w:space="0" w:color="auto"/>
            </w:tcBorders>
            <w:shd w:val="clear" w:color="auto" w:fill="auto"/>
            <w:noWrap/>
            <w:vAlign w:val="bottom"/>
            <w:hideMark/>
          </w:tcPr>
          <w:p w:rsidR="00E473F9" w:rsidRPr="00A07B35" w:rsidRDefault="00E473F9" w:rsidP="00E473F9">
            <w:pPr>
              <w:rPr>
                <w:bCs/>
                <w:sz w:val="22"/>
                <w:szCs w:val="22"/>
              </w:rPr>
            </w:pPr>
            <w:r w:rsidRPr="00A07B35">
              <w:rPr>
                <w:bCs/>
                <w:sz w:val="22"/>
                <w:szCs w:val="22"/>
              </w:rPr>
              <w:t>Всего</w:t>
            </w:r>
          </w:p>
        </w:tc>
      </w:tr>
      <w:tr w:rsidR="00E473F9" w:rsidRPr="00A07B35" w:rsidTr="00A07B35">
        <w:trPr>
          <w:trHeight w:val="300"/>
        </w:trPr>
        <w:tc>
          <w:tcPr>
            <w:tcW w:w="6236" w:type="dxa"/>
            <w:vMerge/>
            <w:tcBorders>
              <w:top w:val="nil"/>
              <w:left w:val="single" w:sz="4" w:space="0" w:color="auto"/>
              <w:bottom w:val="single" w:sz="4" w:space="0" w:color="000000"/>
              <w:right w:val="single" w:sz="4" w:space="0" w:color="auto"/>
            </w:tcBorders>
            <w:shd w:val="clear" w:color="auto" w:fill="auto"/>
            <w:vAlign w:val="center"/>
            <w:hideMark/>
          </w:tcPr>
          <w:p w:rsidR="00E473F9" w:rsidRPr="00A07B35" w:rsidRDefault="00E473F9" w:rsidP="00E473F9">
            <w:pPr>
              <w:rPr>
                <w:sz w:val="22"/>
                <w:szCs w:val="22"/>
              </w:rPr>
            </w:pP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2024</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2025</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2026</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2027</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2028</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2029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2030</w:t>
            </w:r>
          </w:p>
        </w:tc>
        <w:tc>
          <w:tcPr>
            <w:tcW w:w="1134" w:type="dxa"/>
            <w:vMerge/>
            <w:tcBorders>
              <w:left w:val="single" w:sz="4" w:space="0" w:color="auto"/>
              <w:bottom w:val="single" w:sz="4" w:space="0" w:color="000000"/>
              <w:right w:val="single" w:sz="4" w:space="0" w:color="auto"/>
            </w:tcBorders>
            <w:shd w:val="clear" w:color="auto" w:fill="auto"/>
            <w:vAlign w:val="center"/>
            <w:hideMark/>
          </w:tcPr>
          <w:p w:rsidR="00E473F9" w:rsidRPr="00A07B35" w:rsidRDefault="00E473F9" w:rsidP="00E473F9">
            <w:pPr>
              <w:rPr>
                <w:bCs/>
                <w:sz w:val="22"/>
                <w:szCs w:val="22"/>
              </w:rPr>
            </w:pP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jc w:val="center"/>
              <w:rPr>
                <w:sz w:val="22"/>
                <w:szCs w:val="22"/>
              </w:rPr>
            </w:pPr>
            <w:r w:rsidRPr="00A07B35">
              <w:rPr>
                <w:sz w:val="22"/>
                <w:szCs w:val="22"/>
              </w:rPr>
              <w:t>1</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2</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6</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sz w:val="22"/>
                <w:szCs w:val="22"/>
              </w:rPr>
            </w:pPr>
            <w:r w:rsidRPr="00A07B35">
              <w:rPr>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center"/>
              <w:rPr>
                <w:bCs/>
                <w:sz w:val="22"/>
                <w:szCs w:val="22"/>
              </w:rPr>
            </w:pPr>
            <w:r w:rsidRPr="00A07B35">
              <w:rPr>
                <w:bCs/>
                <w:sz w:val="22"/>
                <w:szCs w:val="22"/>
              </w:rPr>
              <w:t>9</w:t>
            </w:r>
          </w:p>
        </w:tc>
      </w:tr>
      <w:tr w:rsidR="0089072A" w:rsidRPr="00A07B35" w:rsidTr="00833E2C">
        <w:trPr>
          <w:trHeight w:val="300"/>
        </w:trPr>
        <w:tc>
          <w:tcPr>
            <w:tcW w:w="6236" w:type="dxa"/>
            <w:tcBorders>
              <w:top w:val="nil"/>
              <w:left w:val="single" w:sz="4" w:space="0" w:color="auto"/>
              <w:bottom w:val="nil"/>
              <w:right w:val="single" w:sz="4" w:space="0" w:color="auto"/>
            </w:tcBorders>
            <w:shd w:val="clear" w:color="auto" w:fill="auto"/>
            <w:vAlign w:val="bottom"/>
            <w:hideMark/>
          </w:tcPr>
          <w:p w:rsidR="0089072A" w:rsidRPr="00A07B35" w:rsidRDefault="0089072A" w:rsidP="0089072A">
            <w:pPr>
              <w:rPr>
                <w:bCs/>
                <w:sz w:val="22"/>
                <w:szCs w:val="22"/>
              </w:rPr>
            </w:pPr>
            <w:r w:rsidRPr="00A07B35">
              <w:rPr>
                <w:bCs/>
                <w:sz w:val="22"/>
                <w:szCs w:val="22"/>
              </w:rPr>
              <w:t>Муниципальная  программа (всего), в том числе:</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192 884,9</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81 016,3</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CA2C8F">
            <w:pPr>
              <w:jc w:val="right"/>
              <w:rPr>
                <w:sz w:val="22"/>
                <w:szCs w:val="22"/>
              </w:rPr>
            </w:pPr>
            <w:r w:rsidRPr="0089072A">
              <w:rPr>
                <w:sz w:val="22"/>
                <w:szCs w:val="22"/>
              </w:rPr>
              <w:t>65 493,</w:t>
            </w:r>
            <w:r w:rsidR="00CA2C8F">
              <w:rPr>
                <w:sz w:val="22"/>
                <w:szCs w:val="22"/>
              </w:rPr>
              <w:t>4</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498 182,2</w:t>
            </w:r>
          </w:p>
        </w:tc>
      </w:tr>
      <w:tr w:rsidR="0089072A" w:rsidRPr="00A07B35" w:rsidTr="00833E2C">
        <w:trPr>
          <w:trHeight w:val="300"/>
        </w:trPr>
        <w:tc>
          <w:tcPr>
            <w:tcW w:w="62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96 184,5</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6 605,2</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102 789,7</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71 460,2</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64 303,3</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65 493,4</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39 696,9</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360 044,5</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33E2C">
            <w:pPr>
              <w:jc w:val="right"/>
              <w:rPr>
                <w:sz w:val="22"/>
                <w:szCs w:val="22"/>
              </w:rPr>
            </w:pPr>
            <w:r w:rsidRPr="0089072A">
              <w:rPr>
                <w:sz w:val="22"/>
                <w:szCs w:val="22"/>
              </w:rPr>
              <w:t>25 240,</w:t>
            </w:r>
            <w:r w:rsidR="00833E2C">
              <w:rPr>
                <w:sz w:val="22"/>
                <w:szCs w:val="22"/>
              </w:rPr>
              <w:t>2</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10 107,8</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35 348,</w:t>
            </w:r>
            <w:r w:rsidR="00CA2C8F">
              <w:rPr>
                <w:sz w:val="22"/>
                <w:szCs w:val="22"/>
              </w:rPr>
              <w:t>0</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объем налоговых расходов (</w:t>
            </w:r>
            <w:proofErr w:type="spellStart"/>
            <w:r w:rsidRPr="00A07B35">
              <w:rPr>
                <w:sz w:val="22"/>
                <w:szCs w:val="22"/>
              </w:rPr>
              <w:t>справочно</w:t>
            </w:r>
            <w:proofErr w:type="spellEnd"/>
            <w:r w:rsidRPr="00A07B35">
              <w:rPr>
                <w:sz w:val="22"/>
                <w:szCs w:val="22"/>
              </w:rPr>
              <w:t>)</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r>
      <w:tr w:rsidR="00E473F9" w:rsidRPr="00A07B35" w:rsidTr="00A07B35">
        <w:trPr>
          <w:trHeight w:val="9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1.1. Муниципальный проект «Строительство, реконструкция автомобильных дорог общего пользования местного значения»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89072A" w:rsidRPr="00A07B35" w:rsidTr="00833E2C">
        <w:trPr>
          <w:trHeight w:val="12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1.2. Комплекс процессных мероприятий «Обеспечение функционирования сети автомобильных дорог общего пользования местного значения и обеспечение безопасности дорожного движения на них» (всего), в том числе:</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146 973,8</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41 318,4</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25 796,5</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214 088,7</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96 184,5</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6 605,2</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102 789,7</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25 549,1</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24 605,4</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25 796,5</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75 950,9</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25 240,</w:t>
            </w:r>
            <w:r w:rsidR="00833E2C">
              <w:rPr>
                <w:sz w:val="22"/>
                <w:szCs w:val="22"/>
              </w:rPr>
              <w:t>2</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10 107,8</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35 348,</w:t>
            </w:r>
            <w:r w:rsidR="00CA2C8F">
              <w:rPr>
                <w:sz w:val="22"/>
                <w:szCs w:val="22"/>
              </w:rPr>
              <w:t>0</w:t>
            </w:r>
          </w:p>
        </w:tc>
      </w:tr>
      <w:tr w:rsidR="00E473F9" w:rsidRPr="00A07B35" w:rsidTr="00A07B35">
        <w:trPr>
          <w:trHeight w:val="12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lastRenderedPageBreak/>
              <w:t>1.2.1. Мероприятие (результат) «Предоставлены иные межбюджетные трансферты бюджетам поселений на исполнение переданных полномочий от района поселениям по содержанию подъездных дорог»  (всего) ,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24 185,9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24 605,4</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25 796,5</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74 587,8</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24 185,9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24 605,4</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25 796,5</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74 587,8</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89072A" w:rsidRPr="00A07B35" w:rsidTr="0089072A">
        <w:trPr>
          <w:trHeight w:val="1596"/>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1.2.2. Мероприятие (результат) «Предоставлена субсидия бюджету городского поселения Излучинск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28 442,2</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2 975,5</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31 417,7</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19 632,1</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1 487,8</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21 119,9</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r>
      <w:tr w:rsidR="0089072A" w:rsidRPr="00A07B35" w:rsidTr="00833E2C">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89072A" w:rsidRPr="00A07B35" w:rsidRDefault="0089072A" w:rsidP="0089072A">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8 810,1</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1 487,8</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89072A" w:rsidRPr="0089072A" w:rsidRDefault="0089072A" w:rsidP="0089072A">
            <w:pPr>
              <w:jc w:val="right"/>
              <w:rPr>
                <w:sz w:val="22"/>
                <w:szCs w:val="22"/>
              </w:rPr>
            </w:pPr>
            <w:r w:rsidRPr="0089072A">
              <w:rPr>
                <w:sz w:val="22"/>
                <w:szCs w:val="22"/>
              </w:rPr>
              <w:t>10 297,9</w:t>
            </w:r>
          </w:p>
        </w:tc>
      </w:tr>
      <w:tr w:rsidR="00E473F9" w:rsidRPr="00A07B35" w:rsidTr="00A07B35">
        <w:trPr>
          <w:trHeight w:val="18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1.2.3. Мероприятие (результат) «Предоставлена субсидия бюджету городского поселения Новоаганск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45 253,4</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45 253,4</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40 727,7</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40 727,7</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4 525,7</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4 525,7</w:t>
            </w:r>
          </w:p>
        </w:tc>
      </w:tr>
      <w:tr w:rsidR="00E473F9" w:rsidRPr="00A07B35" w:rsidTr="000B3B09">
        <w:trPr>
          <w:trHeight w:val="1557"/>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1.2.4. Мероприятие (результат) «Предоставлена субсидия бюджету сельского поселения Покур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9 062,1</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9 062,1</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7 812,8</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7 812,8</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lastRenderedPageBreak/>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1 249,3</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1 249,3</w:t>
            </w:r>
          </w:p>
        </w:tc>
      </w:tr>
      <w:tr w:rsidR="00E473F9" w:rsidRPr="00A07B35" w:rsidTr="00A07B35">
        <w:trPr>
          <w:trHeight w:val="18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1.2.5. Мероприятие (результат) «Предоставлена субсидия бюджету сельского поселения Вата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1 313,2</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1 313,2</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1 181,9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1 181,9</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131,3</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131,3</w:t>
            </w:r>
          </w:p>
        </w:tc>
      </w:tr>
      <w:tr w:rsidR="00E473F9" w:rsidRPr="00A07B35" w:rsidTr="00A07B35">
        <w:trPr>
          <w:trHeight w:val="18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1.2.6. Мероприятие (результат) «Предоставлена субсидия бюджету сельского поселения Зайцева Речка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9 750,3</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9 750,3</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8 775,2</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8 775,2</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rPr>
                <w:sz w:val="22"/>
                <w:szCs w:val="22"/>
              </w:rPr>
            </w:pPr>
            <w:r w:rsidRPr="00A07B35">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975,1</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975,1</w:t>
            </w:r>
          </w:p>
        </w:tc>
      </w:tr>
      <w:tr w:rsidR="00E473F9" w:rsidRPr="00A07B35" w:rsidTr="00A07B35">
        <w:trPr>
          <w:trHeight w:val="1658"/>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1.2.7. Мероприятие (результат) «Предоставлена субсидия бюджету сельского поселения Ларьяк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5 610,8</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5 610,8</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5 049,6</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5 049,6</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561,2</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561,2</w:t>
            </w:r>
          </w:p>
        </w:tc>
      </w:tr>
      <w:tr w:rsidR="00E473F9" w:rsidRPr="00A07B35" w:rsidTr="00A07B35">
        <w:trPr>
          <w:trHeight w:val="18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lastRenderedPageBreak/>
              <w:t xml:space="preserve">1.2.8. Мероприятие (результат) «Предоставлена субсидия бюджету сельского поселения </w:t>
            </w:r>
            <w:proofErr w:type="spellStart"/>
            <w:r w:rsidRPr="00A07B35">
              <w:rPr>
                <w:sz w:val="22"/>
                <w:szCs w:val="22"/>
              </w:rPr>
              <w:t>Ваховск</w:t>
            </w:r>
            <w:proofErr w:type="spellEnd"/>
            <w:r w:rsidRPr="00A07B35">
              <w:rPr>
                <w:sz w:val="22"/>
                <w:szCs w:val="22"/>
              </w:rPr>
              <w:t xml:space="preserve">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14 613,0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13 737,5</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28 350,4</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5 625,4</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5 117,5</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10 742,9</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8 987,6</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8 620,0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17 607,6</w:t>
            </w:r>
          </w:p>
        </w:tc>
      </w:tr>
      <w:tr w:rsidR="00E473F9" w:rsidRPr="00A07B35" w:rsidTr="00A07B35">
        <w:trPr>
          <w:trHeight w:val="18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1.2.9. Мероприятие (результат) «Предоставлена субсидия бюджету городского поселения Излучинск  на исполнение переданных полномочий от района поселениям по ремонту подъездных дорог в рамках государственной программы Ханты-Мансийского автономного округа – Югры «Современная транспортная система»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7 379,8</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7 379,8</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7 379,8</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7 379,8</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1245"/>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1.2.10. Мероприятие (результат) «Предоставлены иные межбюджетные трансферты бюджету городского поселения Излучинск на исполнение переданных полномочий от района поселениям по ремонту подъездных дорог»  (всего) ,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820,0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820,0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820,0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820,0</w:t>
            </w:r>
          </w:p>
        </w:tc>
      </w:tr>
      <w:tr w:rsidR="00E473F9" w:rsidRPr="00A07B35" w:rsidTr="00A07B35">
        <w:trPr>
          <w:trHeight w:val="15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1.2.11. Мероприятие (результат) «Предоставлены иные межбюджетные трансферты бюджету сельского поселения Ларьяк для  покрытия расходов поселения, исполняющему самостоятельно полномочия по дорожной деятельности»  (всего) ,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543,2</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543,2</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543,2</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543,2</w:t>
            </w:r>
          </w:p>
        </w:tc>
      </w:tr>
      <w:tr w:rsidR="00E473F9" w:rsidRPr="00A07B35" w:rsidTr="00A07B35">
        <w:trPr>
          <w:trHeight w:val="975"/>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lastRenderedPageBreak/>
              <w:t>2.1. Комплекс процессных мероприятий «Обеспечение доступности и повышение качества транспортных услуг водным транспортом»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35 911,1</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39 697,9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274 093,5</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35 911,1</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39 697,9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274 093,5</w:t>
            </w:r>
          </w:p>
        </w:tc>
      </w:tr>
      <w:tr w:rsidR="00E473F9" w:rsidRPr="00A07B35" w:rsidTr="00A07B35">
        <w:trPr>
          <w:trHeight w:val="12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2.1.1. Мероприятие (результат) «Предоставлена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35 911,1</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39 697,9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274 093,5</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35 911,1</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39 697,9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274 093,5</w:t>
            </w:r>
          </w:p>
        </w:tc>
      </w:tr>
      <w:tr w:rsidR="00E473F9" w:rsidRPr="00A07B35" w:rsidTr="00A07B35">
        <w:trPr>
          <w:trHeight w:val="915"/>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3.1. Комплекс процессных мероприятий «Обновление, повышение уровня технического состояния парка транспортных средств»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10 000,0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10 000,0</w:t>
            </w:r>
          </w:p>
        </w:tc>
      </w:tr>
      <w:tr w:rsidR="00E473F9" w:rsidRPr="00A07B35"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10 000,0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10 000,0</w:t>
            </w:r>
          </w:p>
        </w:tc>
      </w:tr>
      <w:tr w:rsidR="00E473F9" w:rsidRPr="00A07B35" w:rsidTr="00A07B35">
        <w:trPr>
          <w:trHeight w:val="6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3.1.1. Мероприятие (результат) «Приобретена специализированная техника» (всего), в том числе:</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10 000,0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bCs/>
                <w:sz w:val="22"/>
                <w:szCs w:val="22"/>
              </w:rPr>
            </w:pPr>
            <w:r w:rsidRPr="00A07B35">
              <w:rPr>
                <w:bCs/>
                <w:sz w:val="22"/>
                <w:szCs w:val="22"/>
              </w:rPr>
              <w:t>10 000,0</w:t>
            </w:r>
          </w:p>
        </w:tc>
      </w:tr>
      <w:tr w:rsidR="00E473F9" w:rsidRPr="00E473F9" w:rsidTr="00A07B35">
        <w:trPr>
          <w:trHeight w:val="300"/>
        </w:trPr>
        <w:tc>
          <w:tcPr>
            <w:tcW w:w="6236" w:type="dxa"/>
            <w:tcBorders>
              <w:top w:val="nil"/>
              <w:left w:val="single" w:sz="4" w:space="0" w:color="auto"/>
              <w:bottom w:val="single" w:sz="4" w:space="0" w:color="auto"/>
              <w:right w:val="single" w:sz="4" w:space="0" w:color="auto"/>
            </w:tcBorders>
            <w:shd w:val="clear" w:color="auto" w:fill="auto"/>
            <w:vAlign w:val="bottom"/>
            <w:hideMark/>
          </w:tcPr>
          <w:p w:rsidR="00E473F9" w:rsidRPr="00A07B35" w:rsidRDefault="00E473F9" w:rsidP="00E473F9">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10 000,0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473F9" w:rsidRPr="00A07B35" w:rsidRDefault="00E473F9" w:rsidP="00E473F9">
            <w:pPr>
              <w:jc w:val="right"/>
              <w:rPr>
                <w:sz w:val="22"/>
                <w:szCs w:val="22"/>
              </w:rPr>
            </w:pPr>
            <w:r w:rsidRPr="00A07B3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473F9" w:rsidRPr="00E473F9" w:rsidRDefault="00E473F9" w:rsidP="00E473F9">
            <w:pPr>
              <w:jc w:val="right"/>
              <w:rPr>
                <w:bCs/>
                <w:sz w:val="22"/>
                <w:szCs w:val="22"/>
              </w:rPr>
            </w:pPr>
            <w:r w:rsidRPr="00A07B35">
              <w:rPr>
                <w:bCs/>
                <w:sz w:val="22"/>
                <w:szCs w:val="22"/>
              </w:rPr>
              <w:t>10 000,0</w:t>
            </w:r>
          </w:p>
        </w:tc>
      </w:tr>
    </w:tbl>
    <w:p w:rsidR="00F6091A" w:rsidRDefault="00F6091A" w:rsidP="00BA363B">
      <w:pPr>
        <w:rPr>
          <w:rFonts w:eastAsia="Calibri"/>
          <w:sz w:val="22"/>
          <w:szCs w:val="22"/>
        </w:rPr>
      </w:pPr>
    </w:p>
    <w:p w:rsidR="00F6091A" w:rsidRDefault="00F6091A" w:rsidP="00BA363B">
      <w:pPr>
        <w:rPr>
          <w:rFonts w:eastAsia="Calibri"/>
          <w:sz w:val="22"/>
          <w:szCs w:val="22"/>
        </w:rPr>
      </w:pPr>
    </w:p>
    <w:p w:rsidR="0031364A" w:rsidRDefault="00F6091A" w:rsidP="009D05F4">
      <w:pPr>
        <w:ind w:left="10490"/>
        <w:jc w:val="right"/>
      </w:pPr>
      <w:r>
        <w:t>.</w:t>
      </w:r>
      <w:r w:rsidR="009D05F4">
        <w:t>»</w:t>
      </w:r>
    </w:p>
    <w:p w:rsidR="0031364A" w:rsidRDefault="0031364A" w:rsidP="0031364A"/>
    <w:p w:rsidR="0031364A" w:rsidRPr="00940C9E" w:rsidRDefault="0031364A" w:rsidP="0031364A"/>
    <w:p w:rsidR="001E54D4" w:rsidRDefault="001E54D4">
      <w:pPr>
        <w:rPr>
          <w:rFonts w:eastAsia="Calibri"/>
          <w:lang w:eastAsia="en-US"/>
        </w:rPr>
      </w:pPr>
      <w:r>
        <w:rPr>
          <w:rFonts w:eastAsia="Calibri"/>
          <w:lang w:eastAsia="en-US"/>
        </w:rPr>
        <w:br w:type="page"/>
      </w:r>
    </w:p>
    <w:p w:rsidR="001E54D4" w:rsidRDefault="001E54D4" w:rsidP="00A24E93">
      <w:pPr>
        <w:tabs>
          <w:tab w:val="left" w:pos="851"/>
        </w:tabs>
        <w:ind w:right="-1"/>
        <w:jc w:val="both"/>
        <w:rPr>
          <w:rFonts w:eastAsia="Calibri"/>
          <w:lang w:eastAsia="en-US"/>
        </w:rPr>
        <w:sectPr w:rsidR="001E54D4" w:rsidSect="00DE2DE9">
          <w:pgSz w:w="16840" w:h="11907" w:orient="landscape" w:code="9"/>
          <w:pgMar w:top="1134" w:right="567" w:bottom="993" w:left="1701" w:header="720" w:footer="720" w:gutter="0"/>
          <w:cols w:space="720"/>
          <w:noEndnote/>
          <w:docGrid w:linePitch="381"/>
        </w:sectPr>
      </w:pPr>
    </w:p>
    <w:p w:rsidR="001E54D4" w:rsidRDefault="001E54D4">
      <w:pPr>
        <w:rPr>
          <w:rFonts w:eastAsia="Calibri"/>
          <w:lang w:eastAsia="en-US"/>
        </w:rPr>
      </w:pPr>
      <w:r w:rsidRPr="00BD2F42">
        <w:rPr>
          <w:noProof/>
        </w:rPr>
        <w:lastRenderedPageBreak/>
        <w:drawing>
          <wp:anchor distT="0" distB="0" distL="114300" distR="114300" simplePos="0" relativeHeight="251659264" behindDoc="0" locked="0" layoutInCell="1" allowOverlap="1" wp14:anchorId="47E2C3F6" wp14:editId="618496E5">
            <wp:simplePos x="0" y="0"/>
            <wp:positionH relativeFrom="margin">
              <wp:posOffset>447675</wp:posOffset>
            </wp:positionH>
            <wp:positionV relativeFrom="paragraph">
              <wp:posOffset>0</wp:posOffset>
            </wp:positionV>
            <wp:extent cx="6096000" cy="860996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860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lang w:eastAsia="en-US"/>
        </w:rPr>
        <w:br w:type="page"/>
      </w:r>
    </w:p>
    <w:p w:rsidR="001E54D4" w:rsidRDefault="001E54D4" w:rsidP="00A24E93">
      <w:pPr>
        <w:tabs>
          <w:tab w:val="left" w:pos="851"/>
        </w:tabs>
        <w:ind w:right="-1"/>
        <w:jc w:val="both"/>
        <w:rPr>
          <w:rFonts w:eastAsia="Calibri"/>
          <w:lang w:eastAsia="en-US"/>
        </w:rPr>
      </w:pPr>
    </w:p>
    <w:p w:rsidR="001E54D4" w:rsidRDefault="001E54D4" w:rsidP="00A24E93">
      <w:pPr>
        <w:tabs>
          <w:tab w:val="left" w:pos="851"/>
        </w:tabs>
        <w:ind w:right="-1"/>
        <w:jc w:val="both"/>
        <w:rPr>
          <w:rFonts w:eastAsia="Calibri"/>
          <w:lang w:eastAsia="en-US"/>
        </w:rPr>
        <w:sectPr w:rsidR="001E54D4" w:rsidSect="001E54D4">
          <w:pgSz w:w="11907" w:h="16840" w:code="9"/>
          <w:pgMar w:top="1701" w:right="1134" w:bottom="567" w:left="992" w:header="720" w:footer="720" w:gutter="0"/>
          <w:cols w:space="720"/>
          <w:noEndnote/>
          <w:docGrid w:linePitch="381"/>
        </w:sectPr>
      </w:pPr>
      <w:r w:rsidRPr="00BD2F42">
        <w:rPr>
          <w:rFonts w:eastAsia="Calibri"/>
          <w:noProof/>
        </w:rPr>
        <w:drawing>
          <wp:inline distT="0" distB="0" distL="0" distR="0" wp14:anchorId="3043240E" wp14:editId="1ACB0AF9">
            <wp:extent cx="6210935" cy="87731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8773160"/>
                    </a:xfrm>
                    <a:prstGeom prst="rect">
                      <a:avLst/>
                    </a:prstGeom>
                    <a:noFill/>
                    <a:ln>
                      <a:noFill/>
                    </a:ln>
                  </pic:spPr>
                </pic:pic>
              </a:graphicData>
            </a:graphic>
          </wp:inline>
        </w:drawing>
      </w:r>
      <w:bookmarkStart w:id="1" w:name="_GoBack"/>
      <w:bookmarkEnd w:id="1"/>
    </w:p>
    <w:p w:rsidR="0031364A" w:rsidRPr="00A24E93" w:rsidRDefault="0031364A" w:rsidP="00A24E93">
      <w:pPr>
        <w:tabs>
          <w:tab w:val="left" w:pos="851"/>
        </w:tabs>
        <w:ind w:right="-1"/>
        <w:jc w:val="both"/>
        <w:rPr>
          <w:rFonts w:eastAsia="Calibri"/>
          <w:lang w:eastAsia="en-US"/>
        </w:rPr>
      </w:pPr>
    </w:p>
    <w:sectPr w:rsidR="0031364A" w:rsidRPr="00A24E93" w:rsidSect="00DE2DE9">
      <w:pgSz w:w="16840" w:h="11907" w:orient="landscape" w:code="9"/>
      <w:pgMar w:top="1134" w:right="567" w:bottom="993" w:left="1701"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206" w:rsidRDefault="006F5206">
      <w:r>
        <w:separator/>
      </w:r>
    </w:p>
  </w:endnote>
  <w:endnote w:type="continuationSeparator" w:id="0">
    <w:p w:rsidR="006F5206" w:rsidRDefault="006F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206" w:rsidRDefault="006F5206">
      <w:r>
        <w:separator/>
      </w:r>
    </w:p>
  </w:footnote>
  <w:footnote w:type="continuationSeparator" w:id="0">
    <w:p w:rsidR="006F5206" w:rsidRDefault="006F5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380986"/>
      <w:docPartObj>
        <w:docPartGallery w:val="Page Numbers (Top of Page)"/>
        <w:docPartUnique/>
      </w:docPartObj>
    </w:sdtPr>
    <w:sdtEndPr/>
    <w:sdtContent>
      <w:p w:rsidR="00833E2C" w:rsidRDefault="00833E2C">
        <w:pPr>
          <w:pStyle w:val="a4"/>
          <w:jc w:val="center"/>
        </w:pPr>
        <w:r>
          <w:fldChar w:fldCharType="begin"/>
        </w:r>
        <w:r>
          <w:instrText>PAGE   \* MERGEFORMAT</w:instrText>
        </w:r>
        <w:r>
          <w:fldChar w:fldCharType="separate"/>
        </w:r>
        <w:r w:rsidR="001E54D4">
          <w:rPr>
            <w:noProof/>
          </w:rPr>
          <w:t>16</w:t>
        </w:r>
        <w:r>
          <w:fldChar w:fldCharType="end"/>
        </w:r>
      </w:p>
    </w:sdtContent>
  </w:sdt>
  <w:p w:rsidR="00833E2C" w:rsidRDefault="00833E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847433C"/>
    <w:multiLevelType w:val="hybridMultilevel"/>
    <w:tmpl w:val="3CF26F1C"/>
    <w:lvl w:ilvl="0" w:tplc="256888EC">
      <w:start w:val="4"/>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9243E4"/>
    <w:multiLevelType w:val="hybridMultilevel"/>
    <w:tmpl w:val="3E2C71F6"/>
    <w:lvl w:ilvl="0" w:tplc="55808B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5"/>
  </w:num>
  <w:num w:numId="5">
    <w:abstractNumId w:val="29"/>
  </w:num>
  <w:num w:numId="6">
    <w:abstractNumId w:val="7"/>
  </w:num>
  <w:num w:numId="7">
    <w:abstractNumId w:val="14"/>
  </w:num>
  <w:num w:numId="8">
    <w:abstractNumId w:val="5"/>
  </w:num>
  <w:num w:numId="9">
    <w:abstractNumId w:val="10"/>
  </w:num>
  <w:num w:numId="10">
    <w:abstractNumId w:val="17"/>
  </w:num>
  <w:num w:numId="11">
    <w:abstractNumId w:val="16"/>
  </w:num>
  <w:num w:numId="12">
    <w:abstractNumId w:val="26"/>
  </w:num>
  <w:num w:numId="13">
    <w:abstractNumId w:val="24"/>
  </w:num>
  <w:num w:numId="14">
    <w:abstractNumId w:val="19"/>
  </w:num>
  <w:num w:numId="15">
    <w:abstractNumId w:val="0"/>
  </w:num>
  <w:num w:numId="16">
    <w:abstractNumId w:val="11"/>
  </w:num>
  <w:num w:numId="17">
    <w:abstractNumId w:val="18"/>
  </w:num>
  <w:num w:numId="18">
    <w:abstractNumId w:val="27"/>
  </w:num>
  <w:num w:numId="19">
    <w:abstractNumId w:val="31"/>
  </w:num>
  <w:num w:numId="20">
    <w:abstractNumId w:val="9"/>
  </w:num>
  <w:num w:numId="21">
    <w:abstractNumId w:val="22"/>
  </w:num>
  <w:num w:numId="22">
    <w:abstractNumId w:val="20"/>
  </w:num>
  <w:num w:numId="23">
    <w:abstractNumId w:val="30"/>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71BA"/>
    <w:rsid w:val="000275B7"/>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47450"/>
    <w:rsid w:val="00057117"/>
    <w:rsid w:val="00060F5D"/>
    <w:rsid w:val="00062485"/>
    <w:rsid w:val="0006267E"/>
    <w:rsid w:val="0006352D"/>
    <w:rsid w:val="00063A55"/>
    <w:rsid w:val="000640E4"/>
    <w:rsid w:val="00064398"/>
    <w:rsid w:val="000668DE"/>
    <w:rsid w:val="00067382"/>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E9C"/>
    <w:rsid w:val="000A0BB5"/>
    <w:rsid w:val="000A2716"/>
    <w:rsid w:val="000A6BCE"/>
    <w:rsid w:val="000A7E72"/>
    <w:rsid w:val="000B012D"/>
    <w:rsid w:val="000B049C"/>
    <w:rsid w:val="000B1417"/>
    <w:rsid w:val="000B38FF"/>
    <w:rsid w:val="000B3B09"/>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6746"/>
    <w:rsid w:val="000E6C83"/>
    <w:rsid w:val="000F3259"/>
    <w:rsid w:val="001002E1"/>
    <w:rsid w:val="00101E06"/>
    <w:rsid w:val="0010246A"/>
    <w:rsid w:val="00102DDA"/>
    <w:rsid w:val="00103954"/>
    <w:rsid w:val="001043B6"/>
    <w:rsid w:val="0010707C"/>
    <w:rsid w:val="001073F0"/>
    <w:rsid w:val="0011220D"/>
    <w:rsid w:val="00117910"/>
    <w:rsid w:val="00117E19"/>
    <w:rsid w:val="00120E96"/>
    <w:rsid w:val="00133F44"/>
    <w:rsid w:val="001359AA"/>
    <w:rsid w:val="00142A70"/>
    <w:rsid w:val="00143E47"/>
    <w:rsid w:val="00143EEF"/>
    <w:rsid w:val="0014484B"/>
    <w:rsid w:val="0014488B"/>
    <w:rsid w:val="001448CA"/>
    <w:rsid w:val="00144C10"/>
    <w:rsid w:val="001502E1"/>
    <w:rsid w:val="00153090"/>
    <w:rsid w:val="00155385"/>
    <w:rsid w:val="00155994"/>
    <w:rsid w:val="00157C57"/>
    <w:rsid w:val="00160938"/>
    <w:rsid w:val="00161524"/>
    <w:rsid w:val="00161947"/>
    <w:rsid w:val="00161AD0"/>
    <w:rsid w:val="00162CAF"/>
    <w:rsid w:val="00164CEE"/>
    <w:rsid w:val="00164E66"/>
    <w:rsid w:val="001671DB"/>
    <w:rsid w:val="00167A9E"/>
    <w:rsid w:val="00170E73"/>
    <w:rsid w:val="001734F3"/>
    <w:rsid w:val="00173548"/>
    <w:rsid w:val="001741CD"/>
    <w:rsid w:val="0018205E"/>
    <w:rsid w:val="00185FE0"/>
    <w:rsid w:val="001911A0"/>
    <w:rsid w:val="00192586"/>
    <w:rsid w:val="00193238"/>
    <w:rsid w:val="0019333A"/>
    <w:rsid w:val="00193515"/>
    <w:rsid w:val="00193550"/>
    <w:rsid w:val="00197957"/>
    <w:rsid w:val="001A0137"/>
    <w:rsid w:val="001A074B"/>
    <w:rsid w:val="001A130D"/>
    <w:rsid w:val="001A2FFB"/>
    <w:rsid w:val="001A4197"/>
    <w:rsid w:val="001A5F93"/>
    <w:rsid w:val="001B0CF8"/>
    <w:rsid w:val="001B4FB0"/>
    <w:rsid w:val="001B51A5"/>
    <w:rsid w:val="001B55A1"/>
    <w:rsid w:val="001B6626"/>
    <w:rsid w:val="001B6F53"/>
    <w:rsid w:val="001C0365"/>
    <w:rsid w:val="001C0527"/>
    <w:rsid w:val="001C0798"/>
    <w:rsid w:val="001C14C3"/>
    <w:rsid w:val="001C17D8"/>
    <w:rsid w:val="001C203B"/>
    <w:rsid w:val="001C282D"/>
    <w:rsid w:val="001C4697"/>
    <w:rsid w:val="001C5206"/>
    <w:rsid w:val="001C57F0"/>
    <w:rsid w:val="001C742F"/>
    <w:rsid w:val="001C769E"/>
    <w:rsid w:val="001C7A23"/>
    <w:rsid w:val="001D20A5"/>
    <w:rsid w:val="001D2112"/>
    <w:rsid w:val="001D3338"/>
    <w:rsid w:val="001E0D6A"/>
    <w:rsid w:val="001E1EED"/>
    <w:rsid w:val="001E2343"/>
    <w:rsid w:val="001E54D4"/>
    <w:rsid w:val="001E56C1"/>
    <w:rsid w:val="001E6683"/>
    <w:rsid w:val="001E6F73"/>
    <w:rsid w:val="001E7A57"/>
    <w:rsid w:val="001F49E1"/>
    <w:rsid w:val="001F55FB"/>
    <w:rsid w:val="001F57F1"/>
    <w:rsid w:val="002006CC"/>
    <w:rsid w:val="00201DD7"/>
    <w:rsid w:val="00202C09"/>
    <w:rsid w:val="002049E2"/>
    <w:rsid w:val="0020543B"/>
    <w:rsid w:val="00206E05"/>
    <w:rsid w:val="00207E58"/>
    <w:rsid w:val="0021455F"/>
    <w:rsid w:val="00215140"/>
    <w:rsid w:val="0022221D"/>
    <w:rsid w:val="00222FBA"/>
    <w:rsid w:val="00224837"/>
    <w:rsid w:val="00227D5E"/>
    <w:rsid w:val="00232123"/>
    <w:rsid w:val="00232C36"/>
    <w:rsid w:val="00233229"/>
    <w:rsid w:val="00233C54"/>
    <w:rsid w:val="002349B6"/>
    <w:rsid w:val="00234E47"/>
    <w:rsid w:val="002365BD"/>
    <w:rsid w:val="00237D49"/>
    <w:rsid w:val="00237EF5"/>
    <w:rsid w:val="00240230"/>
    <w:rsid w:val="002413B5"/>
    <w:rsid w:val="00241888"/>
    <w:rsid w:val="00242890"/>
    <w:rsid w:val="00245C4F"/>
    <w:rsid w:val="00247EF7"/>
    <w:rsid w:val="00251575"/>
    <w:rsid w:val="00254921"/>
    <w:rsid w:val="00254D96"/>
    <w:rsid w:val="0025502C"/>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A2381"/>
    <w:rsid w:val="002A264B"/>
    <w:rsid w:val="002A51A2"/>
    <w:rsid w:val="002A6D69"/>
    <w:rsid w:val="002A7193"/>
    <w:rsid w:val="002B07F7"/>
    <w:rsid w:val="002B3AA0"/>
    <w:rsid w:val="002B59BF"/>
    <w:rsid w:val="002C0F4C"/>
    <w:rsid w:val="002C147A"/>
    <w:rsid w:val="002C3A33"/>
    <w:rsid w:val="002C4FD0"/>
    <w:rsid w:val="002C531A"/>
    <w:rsid w:val="002C598B"/>
    <w:rsid w:val="002C6E40"/>
    <w:rsid w:val="002C7C18"/>
    <w:rsid w:val="002C7E40"/>
    <w:rsid w:val="002D227D"/>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2EA3"/>
    <w:rsid w:val="0030479F"/>
    <w:rsid w:val="00306835"/>
    <w:rsid w:val="00306C6D"/>
    <w:rsid w:val="00307D0B"/>
    <w:rsid w:val="00311283"/>
    <w:rsid w:val="00312BCD"/>
    <w:rsid w:val="0031364A"/>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287"/>
    <w:rsid w:val="003344B7"/>
    <w:rsid w:val="0034190A"/>
    <w:rsid w:val="00341A0B"/>
    <w:rsid w:val="003434A1"/>
    <w:rsid w:val="003442EE"/>
    <w:rsid w:val="00344CB0"/>
    <w:rsid w:val="00345330"/>
    <w:rsid w:val="00345A18"/>
    <w:rsid w:val="00346443"/>
    <w:rsid w:val="00347713"/>
    <w:rsid w:val="0035080F"/>
    <w:rsid w:val="00351AFD"/>
    <w:rsid w:val="00351E98"/>
    <w:rsid w:val="00352C02"/>
    <w:rsid w:val="0035333F"/>
    <w:rsid w:val="00354106"/>
    <w:rsid w:val="0035657A"/>
    <w:rsid w:val="003570AB"/>
    <w:rsid w:val="00360652"/>
    <w:rsid w:val="00360CF1"/>
    <w:rsid w:val="00361B8A"/>
    <w:rsid w:val="003627BF"/>
    <w:rsid w:val="00362BDF"/>
    <w:rsid w:val="003634AC"/>
    <w:rsid w:val="00364A98"/>
    <w:rsid w:val="00367213"/>
    <w:rsid w:val="00370546"/>
    <w:rsid w:val="00371EE1"/>
    <w:rsid w:val="00372BB9"/>
    <w:rsid w:val="00373322"/>
    <w:rsid w:val="00375F8F"/>
    <w:rsid w:val="003772A7"/>
    <w:rsid w:val="0038106A"/>
    <w:rsid w:val="00381B0B"/>
    <w:rsid w:val="00381CED"/>
    <w:rsid w:val="00386D9F"/>
    <w:rsid w:val="00387AD5"/>
    <w:rsid w:val="00391DD1"/>
    <w:rsid w:val="00392386"/>
    <w:rsid w:val="003930AF"/>
    <w:rsid w:val="00393566"/>
    <w:rsid w:val="0039439F"/>
    <w:rsid w:val="003952F9"/>
    <w:rsid w:val="00395552"/>
    <w:rsid w:val="00396906"/>
    <w:rsid w:val="00397B91"/>
    <w:rsid w:val="003A2430"/>
    <w:rsid w:val="003A3356"/>
    <w:rsid w:val="003A439C"/>
    <w:rsid w:val="003A45FE"/>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618E"/>
    <w:rsid w:val="003D31CA"/>
    <w:rsid w:val="003D58AF"/>
    <w:rsid w:val="003E2FE4"/>
    <w:rsid w:val="003E78E1"/>
    <w:rsid w:val="003F1567"/>
    <w:rsid w:val="003F25E9"/>
    <w:rsid w:val="003F271D"/>
    <w:rsid w:val="003F4D30"/>
    <w:rsid w:val="003F6E1F"/>
    <w:rsid w:val="003F7552"/>
    <w:rsid w:val="00400423"/>
    <w:rsid w:val="00402FAB"/>
    <w:rsid w:val="00405019"/>
    <w:rsid w:val="00405F2E"/>
    <w:rsid w:val="00407DB1"/>
    <w:rsid w:val="00411587"/>
    <w:rsid w:val="004131F8"/>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4068E"/>
    <w:rsid w:val="00441A6F"/>
    <w:rsid w:val="00442913"/>
    <w:rsid w:val="004432B9"/>
    <w:rsid w:val="00444A6E"/>
    <w:rsid w:val="00445046"/>
    <w:rsid w:val="00451D35"/>
    <w:rsid w:val="00453459"/>
    <w:rsid w:val="004538DE"/>
    <w:rsid w:val="004574BE"/>
    <w:rsid w:val="004639AE"/>
    <w:rsid w:val="00463A57"/>
    <w:rsid w:val="004702B8"/>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615F"/>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2B6F"/>
    <w:rsid w:val="004F3261"/>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2B4"/>
    <w:rsid w:val="0052041A"/>
    <w:rsid w:val="00520A7F"/>
    <w:rsid w:val="00523E2E"/>
    <w:rsid w:val="00525F8B"/>
    <w:rsid w:val="00526046"/>
    <w:rsid w:val="00526DEA"/>
    <w:rsid w:val="00527640"/>
    <w:rsid w:val="00527CF4"/>
    <w:rsid w:val="00530B64"/>
    <w:rsid w:val="00530F31"/>
    <w:rsid w:val="0053265B"/>
    <w:rsid w:val="005337E5"/>
    <w:rsid w:val="0053585F"/>
    <w:rsid w:val="00541C89"/>
    <w:rsid w:val="00542309"/>
    <w:rsid w:val="0054488C"/>
    <w:rsid w:val="00544BDE"/>
    <w:rsid w:val="005455B1"/>
    <w:rsid w:val="0054606B"/>
    <w:rsid w:val="0054708A"/>
    <w:rsid w:val="00547FEF"/>
    <w:rsid w:val="005504B1"/>
    <w:rsid w:val="00550903"/>
    <w:rsid w:val="005522F7"/>
    <w:rsid w:val="005565AA"/>
    <w:rsid w:val="00556C2A"/>
    <w:rsid w:val="00557039"/>
    <w:rsid w:val="0055747B"/>
    <w:rsid w:val="00560ED7"/>
    <w:rsid w:val="0056111E"/>
    <w:rsid w:val="00561668"/>
    <w:rsid w:val="00562798"/>
    <w:rsid w:val="00563E9F"/>
    <w:rsid w:val="0057411D"/>
    <w:rsid w:val="00575C02"/>
    <w:rsid w:val="00576D2A"/>
    <w:rsid w:val="00577E6F"/>
    <w:rsid w:val="00585DB8"/>
    <w:rsid w:val="005869E2"/>
    <w:rsid w:val="00587AE8"/>
    <w:rsid w:val="00590B54"/>
    <w:rsid w:val="0059101C"/>
    <w:rsid w:val="00593398"/>
    <w:rsid w:val="005948D2"/>
    <w:rsid w:val="005A4F56"/>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63FC"/>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6809"/>
    <w:rsid w:val="0062029D"/>
    <w:rsid w:val="0062178F"/>
    <w:rsid w:val="00621AE7"/>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6A2"/>
    <w:rsid w:val="00693DE3"/>
    <w:rsid w:val="00693DEB"/>
    <w:rsid w:val="00697591"/>
    <w:rsid w:val="00697F32"/>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3"/>
    <w:rsid w:val="006F0858"/>
    <w:rsid w:val="006F20FF"/>
    <w:rsid w:val="006F249D"/>
    <w:rsid w:val="006F3985"/>
    <w:rsid w:val="006F3B6B"/>
    <w:rsid w:val="006F4CD3"/>
    <w:rsid w:val="006F5206"/>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2DE2"/>
    <w:rsid w:val="007231A4"/>
    <w:rsid w:val="007239A3"/>
    <w:rsid w:val="007240BE"/>
    <w:rsid w:val="007256B2"/>
    <w:rsid w:val="007261D6"/>
    <w:rsid w:val="00726354"/>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614E"/>
    <w:rsid w:val="00767A3B"/>
    <w:rsid w:val="00771397"/>
    <w:rsid w:val="00772A3E"/>
    <w:rsid w:val="00780B03"/>
    <w:rsid w:val="007821FA"/>
    <w:rsid w:val="00784AA5"/>
    <w:rsid w:val="00787438"/>
    <w:rsid w:val="00787988"/>
    <w:rsid w:val="00791F1E"/>
    <w:rsid w:val="0079273F"/>
    <w:rsid w:val="00792AC7"/>
    <w:rsid w:val="00795DFB"/>
    <w:rsid w:val="00797720"/>
    <w:rsid w:val="007A03F2"/>
    <w:rsid w:val="007A1EA5"/>
    <w:rsid w:val="007A205E"/>
    <w:rsid w:val="007A4440"/>
    <w:rsid w:val="007A6052"/>
    <w:rsid w:val="007A67E6"/>
    <w:rsid w:val="007A7145"/>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66F"/>
    <w:rsid w:val="007D28E8"/>
    <w:rsid w:val="007D31DE"/>
    <w:rsid w:val="007D4BCE"/>
    <w:rsid w:val="007D4D49"/>
    <w:rsid w:val="007D5835"/>
    <w:rsid w:val="007D5A68"/>
    <w:rsid w:val="007D7475"/>
    <w:rsid w:val="007D7B6F"/>
    <w:rsid w:val="007E102E"/>
    <w:rsid w:val="007E227F"/>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3F19"/>
    <w:rsid w:val="00814523"/>
    <w:rsid w:val="008179DE"/>
    <w:rsid w:val="00817E28"/>
    <w:rsid w:val="00820702"/>
    <w:rsid w:val="008210A8"/>
    <w:rsid w:val="00821101"/>
    <w:rsid w:val="00823BE0"/>
    <w:rsid w:val="008265B7"/>
    <w:rsid w:val="008266F0"/>
    <w:rsid w:val="00826813"/>
    <w:rsid w:val="00827ECD"/>
    <w:rsid w:val="00831AE9"/>
    <w:rsid w:val="00832904"/>
    <w:rsid w:val="00833B31"/>
    <w:rsid w:val="00833E2C"/>
    <w:rsid w:val="008351FF"/>
    <w:rsid w:val="00835E55"/>
    <w:rsid w:val="0083656F"/>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16CA"/>
    <w:rsid w:val="008622ED"/>
    <w:rsid w:val="008643E1"/>
    <w:rsid w:val="00864EBE"/>
    <w:rsid w:val="00866EC9"/>
    <w:rsid w:val="00870270"/>
    <w:rsid w:val="0087138D"/>
    <w:rsid w:val="008732FC"/>
    <w:rsid w:val="00874D4E"/>
    <w:rsid w:val="00882385"/>
    <w:rsid w:val="00884365"/>
    <w:rsid w:val="00884AA2"/>
    <w:rsid w:val="00885E76"/>
    <w:rsid w:val="0088680A"/>
    <w:rsid w:val="0089072A"/>
    <w:rsid w:val="00891781"/>
    <w:rsid w:val="00892485"/>
    <w:rsid w:val="00892D96"/>
    <w:rsid w:val="00895200"/>
    <w:rsid w:val="008A34CD"/>
    <w:rsid w:val="008B009A"/>
    <w:rsid w:val="008B1B97"/>
    <w:rsid w:val="008B4AA5"/>
    <w:rsid w:val="008B5738"/>
    <w:rsid w:val="008C0544"/>
    <w:rsid w:val="008C20A1"/>
    <w:rsid w:val="008C3584"/>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6461"/>
    <w:rsid w:val="00906C9D"/>
    <w:rsid w:val="00911B2C"/>
    <w:rsid w:val="00914C02"/>
    <w:rsid w:val="00915267"/>
    <w:rsid w:val="009169FC"/>
    <w:rsid w:val="009219AE"/>
    <w:rsid w:val="00923791"/>
    <w:rsid w:val="00924955"/>
    <w:rsid w:val="009261CB"/>
    <w:rsid w:val="0092760B"/>
    <w:rsid w:val="00932A0E"/>
    <w:rsid w:val="00934157"/>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59FC"/>
    <w:rsid w:val="0097679A"/>
    <w:rsid w:val="00977853"/>
    <w:rsid w:val="00982CDD"/>
    <w:rsid w:val="00983F5E"/>
    <w:rsid w:val="00986774"/>
    <w:rsid w:val="00986A2F"/>
    <w:rsid w:val="00993845"/>
    <w:rsid w:val="00997BC5"/>
    <w:rsid w:val="009A0EE9"/>
    <w:rsid w:val="009A13C1"/>
    <w:rsid w:val="009A3300"/>
    <w:rsid w:val="009A4F8F"/>
    <w:rsid w:val="009A54D2"/>
    <w:rsid w:val="009A7BB0"/>
    <w:rsid w:val="009B4EA4"/>
    <w:rsid w:val="009B5522"/>
    <w:rsid w:val="009B754D"/>
    <w:rsid w:val="009B7C66"/>
    <w:rsid w:val="009C0BBB"/>
    <w:rsid w:val="009C1FF9"/>
    <w:rsid w:val="009C23A1"/>
    <w:rsid w:val="009C3458"/>
    <w:rsid w:val="009C3B6D"/>
    <w:rsid w:val="009C4CFA"/>
    <w:rsid w:val="009C55C9"/>
    <w:rsid w:val="009D0146"/>
    <w:rsid w:val="009D05F4"/>
    <w:rsid w:val="009D0C92"/>
    <w:rsid w:val="009D116D"/>
    <w:rsid w:val="009D14F8"/>
    <w:rsid w:val="009D1D12"/>
    <w:rsid w:val="009D4C63"/>
    <w:rsid w:val="009D7D59"/>
    <w:rsid w:val="009E1033"/>
    <w:rsid w:val="009E26E0"/>
    <w:rsid w:val="009E2D05"/>
    <w:rsid w:val="009E4687"/>
    <w:rsid w:val="009E5DB6"/>
    <w:rsid w:val="009E60E5"/>
    <w:rsid w:val="009E622C"/>
    <w:rsid w:val="009E674B"/>
    <w:rsid w:val="009E749A"/>
    <w:rsid w:val="009F087B"/>
    <w:rsid w:val="009F0FDC"/>
    <w:rsid w:val="009F133B"/>
    <w:rsid w:val="009F2AD2"/>
    <w:rsid w:val="009F2FDC"/>
    <w:rsid w:val="009F6037"/>
    <w:rsid w:val="009F7226"/>
    <w:rsid w:val="00A00128"/>
    <w:rsid w:val="00A015FC"/>
    <w:rsid w:val="00A03AD6"/>
    <w:rsid w:val="00A060FE"/>
    <w:rsid w:val="00A07B35"/>
    <w:rsid w:val="00A11A99"/>
    <w:rsid w:val="00A12BF1"/>
    <w:rsid w:val="00A1406D"/>
    <w:rsid w:val="00A208BC"/>
    <w:rsid w:val="00A222CB"/>
    <w:rsid w:val="00A244A2"/>
    <w:rsid w:val="00A24BDF"/>
    <w:rsid w:val="00A24E93"/>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2A45"/>
    <w:rsid w:val="00A64D13"/>
    <w:rsid w:val="00A67490"/>
    <w:rsid w:val="00A70F1B"/>
    <w:rsid w:val="00A7409D"/>
    <w:rsid w:val="00A74546"/>
    <w:rsid w:val="00A7508E"/>
    <w:rsid w:val="00A75AA5"/>
    <w:rsid w:val="00A82D7A"/>
    <w:rsid w:val="00A82F33"/>
    <w:rsid w:val="00A84D1B"/>
    <w:rsid w:val="00A86341"/>
    <w:rsid w:val="00A86760"/>
    <w:rsid w:val="00A90113"/>
    <w:rsid w:val="00A90B26"/>
    <w:rsid w:val="00A93620"/>
    <w:rsid w:val="00A95CDE"/>
    <w:rsid w:val="00A96F65"/>
    <w:rsid w:val="00A97175"/>
    <w:rsid w:val="00AA020F"/>
    <w:rsid w:val="00AA1323"/>
    <w:rsid w:val="00AA27A7"/>
    <w:rsid w:val="00AA53BE"/>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5438"/>
    <w:rsid w:val="00AD6888"/>
    <w:rsid w:val="00AD6CAC"/>
    <w:rsid w:val="00AD79ED"/>
    <w:rsid w:val="00AE05A7"/>
    <w:rsid w:val="00AE278F"/>
    <w:rsid w:val="00AE2899"/>
    <w:rsid w:val="00AE39FB"/>
    <w:rsid w:val="00AE3C5A"/>
    <w:rsid w:val="00AE46B7"/>
    <w:rsid w:val="00AE67D8"/>
    <w:rsid w:val="00AE6CD9"/>
    <w:rsid w:val="00AE76D4"/>
    <w:rsid w:val="00AF0323"/>
    <w:rsid w:val="00AF08F4"/>
    <w:rsid w:val="00AF0B58"/>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32F0"/>
    <w:rsid w:val="00B23CED"/>
    <w:rsid w:val="00B243D4"/>
    <w:rsid w:val="00B30B4C"/>
    <w:rsid w:val="00B339F1"/>
    <w:rsid w:val="00B3447F"/>
    <w:rsid w:val="00B34FBE"/>
    <w:rsid w:val="00B371B3"/>
    <w:rsid w:val="00B41A6F"/>
    <w:rsid w:val="00B44254"/>
    <w:rsid w:val="00B44779"/>
    <w:rsid w:val="00B45BA5"/>
    <w:rsid w:val="00B45CB6"/>
    <w:rsid w:val="00B46C2F"/>
    <w:rsid w:val="00B516A3"/>
    <w:rsid w:val="00B52303"/>
    <w:rsid w:val="00B56A04"/>
    <w:rsid w:val="00B60BDB"/>
    <w:rsid w:val="00B60EB3"/>
    <w:rsid w:val="00B6449A"/>
    <w:rsid w:val="00B65845"/>
    <w:rsid w:val="00B66923"/>
    <w:rsid w:val="00B67D91"/>
    <w:rsid w:val="00B7165E"/>
    <w:rsid w:val="00B82BC8"/>
    <w:rsid w:val="00B8518E"/>
    <w:rsid w:val="00B86C0A"/>
    <w:rsid w:val="00B87595"/>
    <w:rsid w:val="00B92159"/>
    <w:rsid w:val="00B93D35"/>
    <w:rsid w:val="00B9430A"/>
    <w:rsid w:val="00B957C3"/>
    <w:rsid w:val="00B975A4"/>
    <w:rsid w:val="00B97729"/>
    <w:rsid w:val="00BA18A0"/>
    <w:rsid w:val="00BA2D82"/>
    <w:rsid w:val="00BA363B"/>
    <w:rsid w:val="00BA4165"/>
    <w:rsid w:val="00BA438C"/>
    <w:rsid w:val="00BA4944"/>
    <w:rsid w:val="00BA5298"/>
    <w:rsid w:val="00BA616A"/>
    <w:rsid w:val="00BA7F22"/>
    <w:rsid w:val="00BB2131"/>
    <w:rsid w:val="00BB47B0"/>
    <w:rsid w:val="00BB496F"/>
    <w:rsid w:val="00BB6C61"/>
    <w:rsid w:val="00BB787A"/>
    <w:rsid w:val="00BC1C5A"/>
    <w:rsid w:val="00BD10AD"/>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3055"/>
    <w:rsid w:val="00C00870"/>
    <w:rsid w:val="00C01321"/>
    <w:rsid w:val="00C0312C"/>
    <w:rsid w:val="00C04FE9"/>
    <w:rsid w:val="00C0680F"/>
    <w:rsid w:val="00C06F2E"/>
    <w:rsid w:val="00C0721E"/>
    <w:rsid w:val="00C119C9"/>
    <w:rsid w:val="00C12DD6"/>
    <w:rsid w:val="00C2323E"/>
    <w:rsid w:val="00C25104"/>
    <w:rsid w:val="00C2627B"/>
    <w:rsid w:val="00C31DBE"/>
    <w:rsid w:val="00C32104"/>
    <w:rsid w:val="00C332CD"/>
    <w:rsid w:val="00C33BFF"/>
    <w:rsid w:val="00C378EE"/>
    <w:rsid w:val="00C4055D"/>
    <w:rsid w:val="00C479BF"/>
    <w:rsid w:val="00C50073"/>
    <w:rsid w:val="00C51068"/>
    <w:rsid w:val="00C51575"/>
    <w:rsid w:val="00C52177"/>
    <w:rsid w:val="00C57BE4"/>
    <w:rsid w:val="00C57E1E"/>
    <w:rsid w:val="00C6072A"/>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3B11"/>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2C8F"/>
    <w:rsid w:val="00CA380B"/>
    <w:rsid w:val="00CA7790"/>
    <w:rsid w:val="00CA7A83"/>
    <w:rsid w:val="00CB4661"/>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DDE"/>
    <w:rsid w:val="00D42784"/>
    <w:rsid w:val="00D448AF"/>
    <w:rsid w:val="00D461CE"/>
    <w:rsid w:val="00D46FAE"/>
    <w:rsid w:val="00D526B1"/>
    <w:rsid w:val="00D541BF"/>
    <w:rsid w:val="00D55794"/>
    <w:rsid w:val="00D55A12"/>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AFF"/>
    <w:rsid w:val="00D94016"/>
    <w:rsid w:val="00D97F66"/>
    <w:rsid w:val="00DA0155"/>
    <w:rsid w:val="00DA092B"/>
    <w:rsid w:val="00DA2A6C"/>
    <w:rsid w:val="00DA32AD"/>
    <w:rsid w:val="00DA62C1"/>
    <w:rsid w:val="00DB25E9"/>
    <w:rsid w:val="00DB4A17"/>
    <w:rsid w:val="00DB51E4"/>
    <w:rsid w:val="00DB52F7"/>
    <w:rsid w:val="00DC52B4"/>
    <w:rsid w:val="00DC6639"/>
    <w:rsid w:val="00DC6C2F"/>
    <w:rsid w:val="00DC70D0"/>
    <w:rsid w:val="00DD0180"/>
    <w:rsid w:val="00DD1CA5"/>
    <w:rsid w:val="00DD3FD1"/>
    <w:rsid w:val="00DD4052"/>
    <w:rsid w:val="00DD4FAC"/>
    <w:rsid w:val="00DD5947"/>
    <w:rsid w:val="00DD5C11"/>
    <w:rsid w:val="00DE29E4"/>
    <w:rsid w:val="00DE2DE9"/>
    <w:rsid w:val="00DE3E53"/>
    <w:rsid w:val="00DE4C46"/>
    <w:rsid w:val="00DE683F"/>
    <w:rsid w:val="00DE6D78"/>
    <w:rsid w:val="00DF0D93"/>
    <w:rsid w:val="00DF0F7A"/>
    <w:rsid w:val="00DF1556"/>
    <w:rsid w:val="00DF2A19"/>
    <w:rsid w:val="00DF60E4"/>
    <w:rsid w:val="00DF6D12"/>
    <w:rsid w:val="00DF762F"/>
    <w:rsid w:val="00DF78F4"/>
    <w:rsid w:val="00DF7F8A"/>
    <w:rsid w:val="00E0003A"/>
    <w:rsid w:val="00E016F4"/>
    <w:rsid w:val="00E01A82"/>
    <w:rsid w:val="00E01C00"/>
    <w:rsid w:val="00E02AAB"/>
    <w:rsid w:val="00E02E26"/>
    <w:rsid w:val="00E0373F"/>
    <w:rsid w:val="00E0480E"/>
    <w:rsid w:val="00E07334"/>
    <w:rsid w:val="00E07483"/>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3E40"/>
    <w:rsid w:val="00E4067B"/>
    <w:rsid w:val="00E4276C"/>
    <w:rsid w:val="00E441C8"/>
    <w:rsid w:val="00E441EA"/>
    <w:rsid w:val="00E4568C"/>
    <w:rsid w:val="00E4632E"/>
    <w:rsid w:val="00E473F9"/>
    <w:rsid w:val="00E47421"/>
    <w:rsid w:val="00E476A1"/>
    <w:rsid w:val="00E4787B"/>
    <w:rsid w:val="00E50A04"/>
    <w:rsid w:val="00E50C79"/>
    <w:rsid w:val="00E50EA7"/>
    <w:rsid w:val="00E51F36"/>
    <w:rsid w:val="00E528AB"/>
    <w:rsid w:val="00E52969"/>
    <w:rsid w:val="00E55D32"/>
    <w:rsid w:val="00E6187C"/>
    <w:rsid w:val="00E63D11"/>
    <w:rsid w:val="00E65941"/>
    <w:rsid w:val="00E66F70"/>
    <w:rsid w:val="00E67167"/>
    <w:rsid w:val="00E72BB4"/>
    <w:rsid w:val="00E74519"/>
    <w:rsid w:val="00E75F46"/>
    <w:rsid w:val="00E81984"/>
    <w:rsid w:val="00E833BA"/>
    <w:rsid w:val="00E85D2D"/>
    <w:rsid w:val="00E8655C"/>
    <w:rsid w:val="00E86C28"/>
    <w:rsid w:val="00E87B2E"/>
    <w:rsid w:val="00E87DFF"/>
    <w:rsid w:val="00E92741"/>
    <w:rsid w:val="00E92F85"/>
    <w:rsid w:val="00E93329"/>
    <w:rsid w:val="00E93D2F"/>
    <w:rsid w:val="00E94F62"/>
    <w:rsid w:val="00E96878"/>
    <w:rsid w:val="00E976FC"/>
    <w:rsid w:val="00E977E8"/>
    <w:rsid w:val="00EA0591"/>
    <w:rsid w:val="00EA0AF3"/>
    <w:rsid w:val="00EA1102"/>
    <w:rsid w:val="00EA23BF"/>
    <w:rsid w:val="00EA49FB"/>
    <w:rsid w:val="00EA74D2"/>
    <w:rsid w:val="00EB0B4A"/>
    <w:rsid w:val="00EB1DFA"/>
    <w:rsid w:val="00EB2085"/>
    <w:rsid w:val="00EB2253"/>
    <w:rsid w:val="00EB30EB"/>
    <w:rsid w:val="00EB3A76"/>
    <w:rsid w:val="00EB6130"/>
    <w:rsid w:val="00EB6B7F"/>
    <w:rsid w:val="00EC08B9"/>
    <w:rsid w:val="00EC53AE"/>
    <w:rsid w:val="00EC5CB9"/>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5AE8"/>
    <w:rsid w:val="00F36667"/>
    <w:rsid w:val="00F425C0"/>
    <w:rsid w:val="00F4455B"/>
    <w:rsid w:val="00F46457"/>
    <w:rsid w:val="00F47C26"/>
    <w:rsid w:val="00F53031"/>
    <w:rsid w:val="00F544F3"/>
    <w:rsid w:val="00F54C65"/>
    <w:rsid w:val="00F6091A"/>
    <w:rsid w:val="00F61312"/>
    <w:rsid w:val="00F62EF4"/>
    <w:rsid w:val="00F63A60"/>
    <w:rsid w:val="00F63C3A"/>
    <w:rsid w:val="00F66220"/>
    <w:rsid w:val="00F70050"/>
    <w:rsid w:val="00F711BC"/>
    <w:rsid w:val="00F752A2"/>
    <w:rsid w:val="00F76339"/>
    <w:rsid w:val="00F80143"/>
    <w:rsid w:val="00F8249F"/>
    <w:rsid w:val="00F82ACE"/>
    <w:rsid w:val="00F82D76"/>
    <w:rsid w:val="00F832EF"/>
    <w:rsid w:val="00F83B6B"/>
    <w:rsid w:val="00F83C73"/>
    <w:rsid w:val="00F854E3"/>
    <w:rsid w:val="00F902C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3F05"/>
    <w:rsid w:val="00FC5B2B"/>
    <w:rsid w:val="00FC62F2"/>
    <w:rsid w:val="00FC64DF"/>
    <w:rsid w:val="00FC652E"/>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0C227"/>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uiPriority w:val="99"/>
    <w:rsid w:val="00D86AFF"/>
    <w:pPr>
      <w:suppressAutoHyphens/>
      <w:spacing w:before="280" w:after="280"/>
    </w:pPr>
    <w:rPr>
      <w:sz w:val="20"/>
      <w:szCs w:val="20"/>
      <w:lang w:eastAsia="ar-SA"/>
    </w:rPr>
  </w:style>
  <w:style w:type="paragraph" w:customStyle="1" w:styleId="font6">
    <w:name w:val="font6"/>
    <w:basedOn w:val="a"/>
    <w:uiPriority w:val="99"/>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uiPriority w:val="99"/>
    <w:rsid w:val="00D86AFF"/>
    <w:pPr>
      <w:suppressAutoHyphens/>
      <w:spacing w:before="280" w:after="280"/>
    </w:pPr>
    <w:rPr>
      <w:sz w:val="20"/>
      <w:szCs w:val="20"/>
      <w:lang w:eastAsia="ar-SA"/>
    </w:rPr>
  </w:style>
  <w:style w:type="paragraph" w:customStyle="1" w:styleId="font8">
    <w:name w:val="font8"/>
    <w:basedOn w:val="a"/>
    <w:uiPriority w:val="99"/>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uiPriority w:val="99"/>
    <w:rsid w:val="00D86AFF"/>
    <w:pPr>
      <w:suppressAutoHyphens/>
      <w:spacing w:before="280" w:after="280"/>
    </w:pPr>
    <w:rPr>
      <w:sz w:val="22"/>
      <w:szCs w:val="22"/>
      <w:u w:val="single"/>
      <w:lang w:eastAsia="ar-SA"/>
    </w:rPr>
  </w:style>
  <w:style w:type="paragraph" w:customStyle="1" w:styleId="font10">
    <w:name w:val="font10"/>
    <w:basedOn w:val="a"/>
    <w:uiPriority w:val="99"/>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link w:val="afffffa"/>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b">
    <w:name w:val="МОН"/>
    <w:basedOn w:val="a"/>
    <w:uiPriority w:val="99"/>
    <w:rsid w:val="00A00128"/>
    <w:pPr>
      <w:spacing w:line="360" w:lineRule="auto"/>
      <w:ind w:firstLine="709"/>
      <w:jc w:val="both"/>
    </w:pPr>
  </w:style>
  <w:style w:type="paragraph" w:styleId="afffffc">
    <w:name w:val="footnote text"/>
    <w:basedOn w:val="a"/>
    <w:link w:val="afffffd"/>
    <w:uiPriority w:val="99"/>
    <w:unhideWhenUsed/>
    <w:rsid w:val="00A00128"/>
    <w:rPr>
      <w:sz w:val="20"/>
      <w:szCs w:val="20"/>
    </w:rPr>
  </w:style>
  <w:style w:type="character" w:customStyle="1" w:styleId="afffffd">
    <w:name w:val="Текст сноски Знак"/>
    <w:basedOn w:val="a1"/>
    <w:link w:val="afffffc"/>
    <w:uiPriority w:val="99"/>
    <w:rsid w:val="00A00128"/>
  </w:style>
  <w:style w:type="character" w:styleId="afffffe">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1">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c">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d">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e">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
    <w:name w:val="annotation reference"/>
    <w:uiPriority w:val="99"/>
    <w:unhideWhenUsed/>
    <w:rsid w:val="00A36827"/>
    <w:rPr>
      <w:sz w:val="16"/>
      <w:szCs w:val="16"/>
    </w:rPr>
  </w:style>
  <w:style w:type="paragraph" w:styleId="afffffff0">
    <w:name w:val="endnote text"/>
    <w:basedOn w:val="a"/>
    <w:link w:val="afffffff1"/>
    <w:uiPriority w:val="99"/>
    <w:unhideWhenUsed/>
    <w:rsid w:val="00A36827"/>
    <w:pPr>
      <w:suppressAutoHyphens/>
    </w:pPr>
    <w:rPr>
      <w:sz w:val="20"/>
      <w:szCs w:val="20"/>
      <w:lang w:val="x-none" w:eastAsia="ar-SA"/>
    </w:rPr>
  </w:style>
  <w:style w:type="character" w:customStyle="1" w:styleId="afffffff1">
    <w:name w:val="Текст концевой сноски Знак"/>
    <w:basedOn w:val="a1"/>
    <w:link w:val="afffffff0"/>
    <w:uiPriority w:val="99"/>
    <w:rsid w:val="00A36827"/>
    <w:rPr>
      <w:lang w:val="x-none" w:eastAsia="ar-SA"/>
    </w:rPr>
  </w:style>
  <w:style w:type="character" w:styleId="afffffff2">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3">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3"/>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F0853"/>
  </w:style>
  <w:style w:type="character" w:customStyle="1" w:styleId="afffffa">
    <w:name w:val="Без интервала Знак"/>
    <w:link w:val="afffff9"/>
    <w:uiPriority w:val="1"/>
    <w:locked/>
    <w:rsid w:val="006F0853"/>
    <w:rPr>
      <w:rFonts w:ascii="Calibri" w:hAnsi="Calibri"/>
      <w:sz w:val="22"/>
      <w:szCs w:val="22"/>
    </w:rPr>
  </w:style>
  <w:style w:type="table" w:customStyle="1" w:styleId="3e">
    <w:name w:val="Сетка таблицы3"/>
    <w:basedOn w:val="a2"/>
    <w:next w:val="ab"/>
    <w:uiPriority w:val="39"/>
    <w:rsid w:val="00A24E9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67735698">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56431783">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1002858">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499079555">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30616171">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085182578">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SUN\content\act\d768d1d4-4d88-4ab4-983a-a161e3ad2950.doc"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ontent\act\bd5169c9-212d-4a9c-b7f9-37468228d941.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vraion.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E0987-664B-492C-B665-D5912601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16</Pages>
  <Words>3054</Words>
  <Characters>17411</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20425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Абашкина Ольга Владимировна</cp:lastModifiedBy>
  <cp:revision>23</cp:revision>
  <cp:lastPrinted>2024-02-26T11:19:00Z</cp:lastPrinted>
  <dcterms:created xsi:type="dcterms:W3CDTF">2024-01-09T07:41:00Z</dcterms:created>
  <dcterms:modified xsi:type="dcterms:W3CDTF">2024-04-01T04:20:00Z</dcterms:modified>
</cp:coreProperties>
</file>